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603" w:rsidRPr="00CA128D" w:rsidRDefault="00223603" w:rsidP="00223603">
      <w:pPr>
        <w:rPr>
          <w:b/>
          <w:lang w:val="uk-UA"/>
        </w:rPr>
      </w:pPr>
      <w:r>
        <w:rPr>
          <w:sz w:val="28"/>
          <w:szCs w:val="28"/>
          <w:lang w:val="en-US"/>
        </w:rPr>
        <w:t xml:space="preserve">                                                                                              </w:t>
      </w:r>
      <w:r w:rsidRPr="00CA128D">
        <w:rPr>
          <w:b/>
          <w:lang w:val="uk-UA"/>
        </w:rPr>
        <w:t>ПЕРЕЛІК</w:t>
      </w:r>
    </w:p>
    <w:p w:rsidR="00223603" w:rsidRPr="00CA128D" w:rsidRDefault="00223603" w:rsidP="00223603">
      <w:pPr>
        <w:jc w:val="center"/>
        <w:rPr>
          <w:b/>
          <w:lang w:val="uk-UA"/>
        </w:rPr>
      </w:pPr>
      <w:r w:rsidRPr="00CA128D">
        <w:rPr>
          <w:b/>
          <w:lang w:val="uk-UA"/>
        </w:rPr>
        <w:t>навчальних програм, підручників та навчально-методичних посібників, рекомендованих Міністерством освіти і науки України для використання в основній і старшій школі у загальноосвітніх навчальних закладах  з навчанням українською мовою</w:t>
      </w:r>
    </w:p>
    <w:p w:rsidR="00223603" w:rsidRPr="00CA128D" w:rsidRDefault="00223603" w:rsidP="00223603">
      <w:pPr>
        <w:jc w:val="center"/>
        <w:rPr>
          <w:b/>
          <w:lang w:val="uk-UA"/>
        </w:rPr>
      </w:pPr>
      <w:r w:rsidRPr="00CA128D">
        <w:rPr>
          <w:b/>
          <w:lang w:val="uk-UA"/>
        </w:rPr>
        <w:t>у 2013/2014 навчальному році</w:t>
      </w:r>
    </w:p>
    <w:p w:rsidR="00223603" w:rsidRPr="00CA128D" w:rsidRDefault="00223603" w:rsidP="00223603">
      <w:pPr>
        <w:jc w:val="center"/>
        <w:rPr>
          <w:b/>
          <w:lang w:val="uk-UA"/>
        </w:rPr>
      </w:pPr>
      <w:r w:rsidRPr="00CA128D">
        <w:rPr>
          <w:b/>
          <w:lang w:val="uk-UA"/>
        </w:rPr>
        <w:t>ОСНОВНА І СТАРША ШКОЛА</w:t>
      </w:r>
    </w:p>
    <w:tbl>
      <w:tblPr>
        <w:tblW w:w="15593" w:type="dxa"/>
        <w:tblInd w:w="108" w:type="dxa"/>
        <w:tblLayout w:type="fixed"/>
        <w:tblLook w:val="0000"/>
      </w:tblPr>
      <w:tblGrid>
        <w:gridCol w:w="849"/>
        <w:gridCol w:w="4093"/>
        <w:gridCol w:w="4374"/>
        <w:gridCol w:w="1314"/>
        <w:gridCol w:w="1560"/>
        <w:gridCol w:w="1277"/>
        <w:gridCol w:w="2126"/>
      </w:tblGrid>
      <w:tr w:rsidR="00223603" w:rsidRPr="00CA128D" w:rsidTr="00DA5293">
        <w:trPr>
          <w:cantSplit/>
          <w:trHeight w:val="246"/>
        </w:trPr>
        <w:tc>
          <w:tcPr>
            <w:tcW w:w="1559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b/>
                <w:sz w:val="28"/>
                <w:szCs w:val="28"/>
                <w:lang w:val="uk-UA"/>
              </w:rPr>
              <w:t>Математика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176"/>
                <w:tab w:val="num" w:pos="459"/>
              </w:tabs>
              <w:suppressAutoHyphens/>
              <w:ind w:left="0" w:hanging="140"/>
              <w:jc w:val="center"/>
              <w:rPr>
                <w:lang w:val="uk-UA"/>
              </w:rPr>
            </w:pPr>
          </w:p>
        </w:tc>
        <w:tc>
          <w:tcPr>
            <w:tcW w:w="8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spacing w:val="-6"/>
                <w:lang w:val="uk-UA"/>
              </w:rPr>
            </w:pPr>
            <w:r w:rsidRPr="00CA128D">
              <w:rPr>
                <w:spacing w:val="-6"/>
                <w:lang w:val="uk-UA"/>
              </w:rPr>
              <w:t xml:space="preserve">Навчальна програма для загальноосвітніх навчальних закладів «Математика. 5–9 класи» (авт. </w:t>
            </w:r>
            <w:r w:rsidRPr="00CA128D">
              <w:rPr>
                <w:bCs/>
                <w:lang w:val="uk-UA"/>
              </w:rPr>
              <w:t>М. І. Бурда, Ю. І. Мальований, Є. П. </w:t>
            </w:r>
            <w:proofErr w:type="spellStart"/>
            <w:r w:rsidRPr="00CA128D">
              <w:rPr>
                <w:bCs/>
                <w:lang w:val="uk-UA"/>
              </w:rPr>
              <w:t>Нелін</w:t>
            </w:r>
            <w:proofErr w:type="spellEnd"/>
            <w:r w:rsidRPr="00CA128D">
              <w:rPr>
                <w:bCs/>
                <w:lang w:val="uk-UA"/>
              </w:rPr>
              <w:t>, Д. А. </w:t>
            </w:r>
            <w:proofErr w:type="spellStart"/>
            <w:r w:rsidRPr="00CA128D">
              <w:rPr>
                <w:bCs/>
                <w:lang w:val="uk-UA"/>
              </w:rPr>
              <w:t>Номіровський</w:t>
            </w:r>
            <w:proofErr w:type="spellEnd"/>
            <w:r w:rsidRPr="00CA128D">
              <w:rPr>
                <w:bCs/>
                <w:lang w:val="uk-UA"/>
              </w:rPr>
              <w:t>, А. В. </w:t>
            </w:r>
            <w:proofErr w:type="spellStart"/>
            <w:r w:rsidRPr="00CA128D">
              <w:rPr>
                <w:bCs/>
                <w:lang w:val="uk-UA"/>
              </w:rPr>
              <w:t>Паньков</w:t>
            </w:r>
            <w:proofErr w:type="spellEnd"/>
            <w:r w:rsidRPr="00CA128D">
              <w:rPr>
                <w:bCs/>
                <w:lang w:val="uk-UA"/>
              </w:rPr>
              <w:t>, Н. А. </w:t>
            </w:r>
            <w:proofErr w:type="spellStart"/>
            <w:r w:rsidRPr="00CA128D">
              <w:rPr>
                <w:bCs/>
                <w:lang w:val="uk-UA"/>
              </w:rPr>
              <w:t>Тарасенкова</w:t>
            </w:r>
            <w:proofErr w:type="spellEnd"/>
            <w:r w:rsidRPr="00CA128D">
              <w:rPr>
                <w:bCs/>
                <w:lang w:val="uk-UA"/>
              </w:rPr>
              <w:t>, М. В. Чемерис, М. С. Якір</w:t>
            </w:r>
            <w:r w:rsidRPr="00CA128D">
              <w:rPr>
                <w:spacing w:val="-6"/>
                <w:lang w:val="uk-UA"/>
              </w:rPr>
              <w:t>)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ВД «Освіта»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tabs>
                <w:tab w:val="left" w:pos="602"/>
              </w:tabs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 xml:space="preserve">Наказ </w:t>
            </w:r>
            <w:proofErr w:type="spellStart"/>
            <w:r w:rsidRPr="00CA128D">
              <w:rPr>
                <w:sz w:val="20"/>
                <w:szCs w:val="20"/>
                <w:lang w:val="uk-UA"/>
              </w:rPr>
              <w:t>МОНмолодьспорту</w:t>
            </w:r>
            <w:proofErr w:type="spellEnd"/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06.06.2012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664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176"/>
                <w:tab w:val="num" w:pos="459"/>
              </w:tabs>
              <w:suppressAutoHyphens/>
              <w:ind w:left="0" w:hanging="140"/>
              <w:jc w:val="center"/>
              <w:rPr>
                <w:lang w:val="uk-UA"/>
              </w:rPr>
            </w:pPr>
          </w:p>
        </w:tc>
        <w:tc>
          <w:tcPr>
            <w:tcW w:w="8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rPr>
                <w:lang w:val="uk-UA"/>
              </w:rPr>
            </w:pPr>
            <w:r w:rsidRPr="00CA128D">
              <w:rPr>
                <w:lang w:val="uk-UA"/>
              </w:rPr>
              <w:t>Програма для загальноосвітніх навчальних закладів «Математика. 5-12 класи»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6-9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Перун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tabs>
                <w:tab w:val="left" w:pos="602"/>
              </w:tabs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2005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tabs>
                <w:tab w:val="left" w:pos="602"/>
              </w:tabs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МОН</w:t>
            </w:r>
          </w:p>
          <w:p w:rsidR="00223603" w:rsidRPr="00CA128D" w:rsidRDefault="00223603" w:rsidP="00DA5293">
            <w:pPr>
              <w:widowControl w:val="0"/>
              <w:tabs>
                <w:tab w:val="left" w:pos="602"/>
              </w:tabs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23.12.2004</w:t>
            </w:r>
          </w:p>
          <w:p w:rsidR="00223603" w:rsidRPr="00CA128D" w:rsidRDefault="00223603" w:rsidP="00DA5293">
            <w:pPr>
              <w:widowControl w:val="0"/>
              <w:tabs>
                <w:tab w:val="left" w:pos="602"/>
              </w:tabs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1/11-6611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176"/>
                <w:tab w:val="num" w:pos="459"/>
              </w:tabs>
              <w:suppressAutoHyphens/>
              <w:ind w:left="0" w:hanging="140"/>
              <w:jc w:val="center"/>
              <w:rPr>
                <w:lang w:val="uk-UA"/>
              </w:rPr>
            </w:pPr>
          </w:p>
        </w:tc>
        <w:tc>
          <w:tcPr>
            <w:tcW w:w="8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rPr>
                <w:lang w:val="uk-UA"/>
              </w:rPr>
            </w:pPr>
            <w:r w:rsidRPr="00CA128D">
              <w:rPr>
                <w:lang w:val="uk-UA"/>
              </w:rPr>
              <w:t>Програма для вечірніх (змінних) загальноосвітніх навчальних закладів II–III ступеня «Математика. 9 -12 класи» (авт. Литвинова С.Г.)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9-12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журнал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sz w:val="22"/>
                <w:szCs w:val="22"/>
                <w:lang w:val="uk-UA"/>
              </w:rPr>
              <w:t>«Математика в школі»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tabs>
                <w:tab w:val="left" w:pos="602"/>
              </w:tabs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2004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tabs>
                <w:tab w:val="left" w:pos="602"/>
              </w:tabs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МОН</w:t>
            </w:r>
          </w:p>
          <w:p w:rsidR="00223603" w:rsidRPr="00CA128D" w:rsidRDefault="00223603" w:rsidP="00DA5293">
            <w:pPr>
              <w:widowControl w:val="0"/>
              <w:tabs>
                <w:tab w:val="left" w:pos="602"/>
              </w:tabs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29.07.2011</w:t>
            </w:r>
          </w:p>
          <w:p w:rsidR="00223603" w:rsidRPr="00CA128D" w:rsidRDefault="00223603" w:rsidP="00DA5293">
            <w:pPr>
              <w:widowControl w:val="0"/>
              <w:tabs>
                <w:tab w:val="left" w:pos="602"/>
              </w:tabs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1/11-6931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176"/>
                <w:tab w:val="num" w:pos="459"/>
              </w:tabs>
              <w:suppressAutoHyphens/>
              <w:ind w:left="0" w:hanging="140"/>
              <w:jc w:val="center"/>
              <w:rPr>
                <w:lang w:val="uk-UA"/>
              </w:rPr>
            </w:pPr>
          </w:p>
        </w:tc>
        <w:tc>
          <w:tcPr>
            <w:tcW w:w="8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Програма для класів з поглибленим вивченням математики (8-9 класи)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8-9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Вікторія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tabs>
                <w:tab w:val="left" w:pos="602"/>
              </w:tabs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2009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 xml:space="preserve">Рішення колегії МОН 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21.10.2008</w:t>
            </w:r>
          </w:p>
          <w:p w:rsidR="00223603" w:rsidRPr="00CA128D" w:rsidRDefault="00223603" w:rsidP="00DA5293">
            <w:pPr>
              <w:widowControl w:val="0"/>
              <w:tabs>
                <w:tab w:val="left" w:pos="602"/>
              </w:tabs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 xml:space="preserve">протокол </w:t>
            </w:r>
          </w:p>
          <w:p w:rsidR="00223603" w:rsidRPr="00CA128D" w:rsidRDefault="00223603" w:rsidP="00DA5293">
            <w:pPr>
              <w:widowControl w:val="0"/>
              <w:tabs>
                <w:tab w:val="left" w:pos="602"/>
              </w:tabs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1/11-5145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176"/>
                <w:tab w:val="num" w:pos="459"/>
              </w:tabs>
              <w:suppressAutoHyphens/>
              <w:ind w:left="0" w:hanging="140"/>
              <w:jc w:val="center"/>
              <w:rPr>
                <w:lang w:val="uk-UA"/>
              </w:rPr>
            </w:pPr>
          </w:p>
        </w:tc>
        <w:tc>
          <w:tcPr>
            <w:tcW w:w="8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 xml:space="preserve">Збірник програм з математики для </w:t>
            </w:r>
            <w:proofErr w:type="spellStart"/>
            <w:r w:rsidRPr="00CA128D">
              <w:rPr>
                <w:lang w:val="uk-UA"/>
              </w:rPr>
              <w:t>допрофільного</w:t>
            </w:r>
            <w:proofErr w:type="spellEnd"/>
            <w:r w:rsidRPr="00CA128D">
              <w:rPr>
                <w:lang w:val="uk-UA"/>
              </w:rPr>
              <w:t xml:space="preserve"> навчання та профільної підготовки. (упор. Прокопенко Н.С., </w:t>
            </w:r>
            <w:proofErr w:type="spellStart"/>
            <w:r w:rsidRPr="00CA128D">
              <w:rPr>
                <w:lang w:val="uk-UA"/>
              </w:rPr>
              <w:t>Єргіна</w:t>
            </w:r>
            <w:proofErr w:type="spellEnd"/>
            <w:r w:rsidRPr="00CA128D">
              <w:rPr>
                <w:lang w:val="uk-UA"/>
              </w:rPr>
              <w:t xml:space="preserve"> О.В., </w:t>
            </w:r>
            <w:proofErr w:type="spellStart"/>
            <w:r w:rsidRPr="00CA128D">
              <w:rPr>
                <w:lang w:val="uk-UA"/>
              </w:rPr>
              <w:t>Вашуленко</w:t>
            </w:r>
            <w:proofErr w:type="spellEnd"/>
            <w:r w:rsidRPr="00CA128D">
              <w:rPr>
                <w:lang w:val="uk-UA"/>
              </w:rPr>
              <w:t xml:space="preserve"> О.П.)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5-11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Ранок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tabs>
                <w:tab w:val="left" w:pos="602"/>
              </w:tabs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tabs>
                <w:tab w:val="left" w:pos="602"/>
              </w:tabs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 xml:space="preserve">Лист </w:t>
            </w:r>
            <w:proofErr w:type="spellStart"/>
            <w:r w:rsidRPr="00CA128D">
              <w:rPr>
                <w:sz w:val="20"/>
                <w:szCs w:val="20"/>
                <w:lang w:val="uk-UA"/>
              </w:rPr>
              <w:t>МОНмолодьспорту</w:t>
            </w:r>
            <w:proofErr w:type="spellEnd"/>
          </w:p>
          <w:p w:rsidR="00223603" w:rsidRPr="00CA128D" w:rsidRDefault="00223603" w:rsidP="00DA5293">
            <w:pPr>
              <w:widowControl w:val="0"/>
              <w:tabs>
                <w:tab w:val="left" w:pos="602"/>
              </w:tabs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29.07.2011</w:t>
            </w:r>
          </w:p>
          <w:p w:rsidR="00223603" w:rsidRPr="00CA128D" w:rsidRDefault="00223603" w:rsidP="00DA5293">
            <w:pPr>
              <w:widowControl w:val="0"/>
              <w:tabs>
                <w:tab w:val="left" w:pos="602"/>
              </w:tabs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1/11-6931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1559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b/>
                <w:i/>
                <w:lang w:val="uk-UA"/>
              </w:rPr>
              <w:t>Основні підручники та навчальні посібники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176"/>
                <w:tab w:val="num" w:pos="318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Математика (підручник)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 xml:space="preserve">Мерзляк А.Г., Полонський В.Б., </w:t>
            </w:r>
          </w:p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Якір М.С.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Гімназія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sz w:val="22"/>
                <w:szCs w:val="22"/>
                <w:lang w:val="uk-UA"/>
              </w:rPr>
              <w:t xml:space="preserve">Наказ </w:t>
            </w:r>
            <w:proofErr w:type="spellStart"/>
            <w:r w:rsidRPr="00CA128D">
              <w:rPr>
                <w:sz w:val="22"/>
                <w:szCs w:val="22"/>
                <w:lang w:val="uk-UA"/>
              </w:rPr>
              <w:t>МОНмолодьспорту</w:t>
            </w:r>
            <w:proofErr w:type="spellEnd"/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sz w:val="22"/>
                <w:szCs w:val="22"/>
                <w:lang w:val="uk-UA"/>
              </w:rPr>
              <w:t>від 04.02.2013 № 10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176"/>
                <w:tab w:val="num" w:pos="318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Математика (підручник)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Істер</w:t>
            </w:r>
            <w:proofErr w:type="spellEnd"/>
            <w:r w:rsidRPr="00CA128D">
              <w:rPr>
                <w:lang w:val="uk-UA"/>
              </w:rPr>
              <w:t xml:space="preserve"> О.С.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Генеза</w:t>
            </w:r>
            <w:proofErr w:type="spellEnd"/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sz w:val="22"/>
                <w:szCs w:val="22"/>
                <w:lang w:val="uk-UA"/>
              </w:rPr>
              <w:t xml:space="preserve">Наказ </w:t>
            </w:r>
            <w:proofErr w:type="spellStart"/>
            <w:r w:rsidRPr="00CA128D">
              <w:rPr>
                <w:sz w:val="22"/>
                <w:szCs w:val="22"/>
                <w:lang w:val="uk-UA"/>
              </w:rPr>
              <w:t>МОНмолодьспорту</w:t>
            </w:r>
            <w:proofErr w:type="spellEnd"/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sz w:val="22"/>
                <w:szCs w:val="22"/>
                <w:lang w:val="uk-UA"/>
              </w:rPr>
              <w:t>від 04.02.2013 № 10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176"/>
                <w:tab w:val="num" w:pos="318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Математика (підручник)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Тарасенкова</w:t>
            </w:r>
            <w:proofErr w:type="spellEnd"/>
            <w:r w:rsidRPr="00CA128D">
              <w:rPr>
                <w:lang w:val="uk-UA"/>
              </w:rPr>
              <w:t xml:space="preserve"> Н.А., Богатирьова І.М., Коломієць О.М., Сердюк З.О.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ВД «Освіта»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sz w:val="22"/>
                <w:szCs w:val="22"/>
                <w:lang w:val="uk-UA"/>
              </w:rPr>
              <w:t xml:space="preserve">Наказ </w:t>
            </w:r>
            <w:proofErr w:type="spellStart"/>
            <w:r w:rsidRPr="00CA128D">
              <w:rPr>
                <w:sz w:val="22"/>
                <w:szCs w:val="22"/>
                <w:lang w:val="uk-UA"/>
              </w:rPr>
              <w:t>МОНмолодьспорту</w:t>
            </w:r>
            <w:proofErr w:type="spellEnd"/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sz w:val="22"/>
                <w:szCs w:val="22"/>
                <w:lang w:val="uk-UA"/>
              </w:rPr>
              <w:t>від 04.02.2013 № 10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176"/>
                <w:tab w:val="num" w:pos="318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Математика (підручник)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 xml:space="preserve">Мерзляк А.Г., Полонський В.Б., </w:t>
            </w:r>
          </w:p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Якір М.С.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Гімназія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2006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Наказ МОН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13.07. 2009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650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176"/>
                <w:tab w:val="num" w:pos="318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Математика (підручник)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Бевз</w:t>
            </w:r>
            <w:proofErr w:type="spellEnd"/>
            <w:r w:rsidRPr="00CA128D">
              <w:rPr>
                <w:lang w:val="uk-UA"/>
              </w:rPr>
              <w:t xml:space="preserve"> Г.П., </w:t>
            </w:r>
            <w:proofErr w:type="spellStart"/>
            <w:r w:rsidRPr="00CA128D">
              <w:rPr>
                <w:lang w:val="uk-UA"/>
              </w:rPr>
              <w:t>Бевз</w:t>
            </w:r>
            <w:proofErr w:type="spellEnd"/>
            <w:r w:rsidRPr="00CA128D">
              <w:rPr>
                <w:lang w:val="uk-UA"/>
              </w:rPr>
              <w:t xml:space="preserve"> В.Г.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Генеза</w:t>
            </w:r>
            <w:proofErr w:type="spellEnd"/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2006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Наказ МОН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13.07. 2009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650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176"/>
                <w:tab w:val="num" w:pos="318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Математика (підручник)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Янченко</w:t>
            </w:r>
            <w:proofErr w:type="spellEnd"/>
            <w:r w:rsidRPr="00CA128D">
              <w:rPr>
                <w:lang w:val="uk-UA"/>
              </w:rPr>
              <w:t xml:space="preserve"> Г.М., Кравчук В.Р.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Підручники і посібники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2006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Наказ МОН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13.07.2009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650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176"/>
                <w:tab w:val="num" w:pos="318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Алгебра (підручник)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Бевз</w:t>
            </w:r>
            <w:proofErr w:type="spellEnd"/>
            <w:r w:rsidRPr="00CA128D">
              <w:rPr>
                <w:lang w:val="uk-UA"/>
              </w:rPr>
              <w:t xml:space="preserve"> Г.П., </w:t>
            </w:r>
            <w:proofErr w:type="spellStart"/>
            <w:r w:rsidRPr="00CA128D">
              <w:rPr>
                <w:lang w:val="uk-UA"/>
              </w:rPr>
              <w:t>Бевз</w:t>
            </w:r>
            <w:proofErr w:type="spellEnd"/>
            <w:r w:rsidRPr="00CA128D">
              <w:rPr>
                <w:lang w:val="uk-UA"/>
              </w:rPr>
              <w:t xml:space="preserve"> В.Г.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7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Зодіак-ЕКО</w:t>
            </w:r>
            <w:proofErr w:type="spellEnd"/>
            <w:r w:rsidRPr="00CA128D">
              <w:rPr>
                <w:lang w:val="uk-UA"/>
              </w:rPr>
              <w:t>,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ВД «Освіта»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2007, 2011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 xml:space="preserve">Наказ </w:t>
            </w:r>
            <w:proofErr w:type="spellStart"/>
            <w:r w:rsidRPr="00CA128D">
              <w:rPr>
                <w:sz w:val="20"/>
                <w:szCs w:val="20"/>
                <w:lang w:val="uk-UA"/>
              </w:rPr>
              <w:t>МОНмолодьспорту</w:t>
            </w:r>
            <w:proofErr w:type="spellEnd"/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26.04.2011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375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176"/>
                <w:tab w:val="num" w:pos="318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Алгебра (підручник)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 xml:space="preserve">Кравчук В.Р., </w:t>
            </w:r>
            <w:proofErr w:type="spellStart"/>
            <w:r w:rsidRPr="00CA128D">
              <w:rPr>
                <w:lang w:val="uk-UA"/>
              </w:rPr>
              <w:t>Янченко</w:t>
            </w:r>
            <w:proofErr w:type="spellEnd"/>
            <w:r w:rsidRPr="00CA128D">
              <w:rPr>
                <w:lang w:val="uk-UA"/>
              </w:rPr>
              <w:t xml:space="preserve"> Г.М.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7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Підручники і посібники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2007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 xml:space="preserve">Наказ </w:t>
            </w:r>
            <w:proofErr w:type="spellStart"/>
            <w:r w:rsidRPr="00CA128D">
              <w:rPr>
                <w:sz w:val="20"/>
                <w:szCs w:val="20"/>
                <w:lang w:val="uk-UA"/>
              </w:rPr>
              <w:t>МОНмолодьспорту</w:t>
            </w:r>
            <w:proofErr w:type="spellEnd"/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26.04.2011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375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176"/>
                <w:tab w:val="num" w:pos="318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Алгебра.(підручник)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Істер</w:t>
            </w:r>
            <w:proofErr w:type="spellEnd"/>
            <w:r w:rsidRPr="00CA128D">
              <w:rPr>
                <w:lang w:val="uk-UA"/>
              </w:rPr>
              <w:t xml:space="preserve"> О.С.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7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Освіта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2007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 xml:space="preserve">Наказ </w:t>
            </w:r>
            <w:proofErr w:type="spellStart"/>
            <w:r w:rsidRPr="00CA128D">
              <w:rPr>
                <w:sz w:val="20"/>
                <w:szCs w:val="20"/>
                <w:lang w:val="uk-UA"/>
              </w:rPr>
              <w:t>МОНмолодьспорту</w:t>
            </w:r>
            <w:proofErr w:type="spellEnd"/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26.04.2011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375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176"/>
                <w:tab w:val="num" w:pos="318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Геометрія (підручник)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 xml:space="preserve">Бурда М.І., </w:t>
            </w:r>
            <w:proofErr w:type="spellStart"/>
            <w:r w:rsidRPr="00CA128D">
              <w:rPr>
                <w:lang w:val="uk-UA"/>
              </w:rPr>
              <w:t>Тарасенкова</w:t>
            </w:r>
            <w:proofErr w:type="spellEnd"/>
            <w:r w:rsidRPr="00CA128D">
              <w:rPr>
                <w:lang w:val="uk-UA"/>
              </w:rPr>
              <w:t xml:space="preserve"> Н.А.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7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Зодіак-ЕКО</w:t>
            </w:r>
            <w:proofErr w:type="spellEnd"/>
            <w:r w:rsidRPr="00CA128D">
              <w:rPr>
                <w:lang w:val="uk-UA"/>
              </w:rPr>
              <w:t>,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ВД «Освіта»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2007, 2011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 xml:space="preserve">Наказ </w:t>
            </w:r>
            <w:proofErr w:type="spellStart"/>
            <w:r w:rsidRPr="00CA128D">
              <w:rPr>
                <w:sz w:val="20"/>
                <w:szCs w:val="20"/>
                <w:lang w:val="uk-UA"/>
              </w:rPr>
              <w:t>МОНмолодьспорту</w:t>
            </w:r>
            <w:proofErr w:type="spellEnd"/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26.04.2011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375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176"/>
                <w:tab w:val="num" w:pos="318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Геометрія (підручник)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Апостолова Г.В.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7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Генеза</w:t>
            </w:r>
            <w:proofErr w:type="spellEnd"/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2008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 xml:space="preserve">Наказ </w:t>
            </w:r>
            <w:proofErr w:type="spellStart"/>
            <w:r w:rsidRPr="00CA128D">
              <w:rPr>
                <w:sz w:val="20"/>
                <w:szCs w:val="20"/>
                <w:lang w:val="uk-UA"/>
              </w:rPr>
              <w:t>МОНмолодьспорту</w:t>
            </w:r>
            <w:proofErr w:type="spellEnd"/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26.04.2011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375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176"/>
                <w:tab w:val="num" w:pos="318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Геометрія (підручник)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Бевз</w:t>
            </w:r>
            <w:proofErr w:type="spellEnd"/>
            <w:r w:rsidRPr="00CA128D">
              <w:rPr>
                <w:lang w:val="uk-UA"/>
              </w:rPr>
              <w:t xml:space="preserve"> Г.П., </w:t>
            </w:r>
            <w:proofErr w:type="spellStart"/>
            <w:r w:rsidRPr="00CA128D">
              <w:rPr>
                <w:lang w:val="uk-UA"/>
              </w:rPr>
              <w:t>Бевз</w:t>
            </w:r>
            <w:proofErr w:type="spellEnd"/>
            <w:r w:rsidRPr="00CA128D">
              <w:rPr>
                <w:lang w:val="uk-UA"/>
              </w:rPr>
              <w:t xml:space="preserve"> В.Г., </w:t>
            </w:r>
            <w:proofErr w:type="spellStart"/>
            <w:r w:rsidRPr="00CA128D">
              <w:rPr>
                <w:lang w:val="uk-UA"/>
              </w:rPr>
              <w:t>Владімірова</w:t>
            </w:r>
            <w:proofErr w:type="spellEnd"/>
            <w:r w:rsidRPr="00CA128D">
              <w:rPr>
                <w:lang w:val="uk-UA"/>
              </w:rPr>
              <w:t xml:space="preserve"> Н.Г.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7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Вежа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2007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 xml:space="preserve">Наказ </w:t>
            </w:r>
            <w:proofErr w:type="spellStart"/>
            <w:r w:rsidRPr="00CA128D">
              <w:rPr>
                <w:sz w:val="20"/>
                <w:szCs w:val="20"/>
                <w:lang w:val="uk-UA"/>
              </w:rPr>
              <w:t>МОНмолодьспорту</w:t>
            </w:r>
            <w:proofErr w:type="spellEnd"/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26.04.2011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375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176"/>
                <w:tab w:val="num" w:pos="318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Геометрія (підручник)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Істер</w:t>
            </w:r>
            <w:proofErr w:type="spellEnd"/>
            <w:r w:rsidRPr="00CA128D">
              <w:rPr>
                <w:lang w:val="uk-UA"/>
              </w:rPr>
              <w:t xml:space="preserve"> О.С.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7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Освіта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2007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 xml:space="preserve">Наказ </w:t>
            </w:r>
            <w:proofErr w:type="spellStart"/>
            <w:r w:rsidRPr="00CA128D">
              <w:rPr>
                <w:sz w:val="20"/>
                <w:szCs w:val="20"/>
                <w:lang w:val="uk-UA"/>
              </w:rPr>
              <w:t>МОНмолодьспорту</w:t>
            </w:r>
            <w:proofErr w:type="spellEnd"/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26.04.2011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375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176"/>
                <w:tab w:val="num" w:pos="318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Алгебра (підручник)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 xml:space="preserve">Мерзляк А.Г., Полонський В.Б., </w:t>
            </w:r>
          </w:p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Якір М.С.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8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Гімназія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2008, 2011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 xml:space="preserve">Наказ </w:t>
            </w:r>
            <w:proofErr w:type="spellStart"/>
            <w:r w:rsidRPr="00CA128D">
              <w:rPr>
                <w:sz w:val="20"/>
                <w:szCs w:val="20"/>
                <w:lang w:val="uk-UA"/>
              </w:rPr>
              <w:t>МОНмолодьспорту</w:t>
            </w:r>
            <w:proofErr w:type="spellEnd"/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26.04.2011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375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176"/>
                <w:tab w:val="num" w:pos="318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Алгебра (підручник)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Бевз</w:t>
            </w:r>
            <w:proofErr w:type="spellEnd"/>
            <w:r w:rsidRPr="00CA128D">
              <w:rPr>
                <w:lang w:val="uk-UA"/>
              </w:rPr>
              <w:t xml:space="preserve"> Г.П., </w:t>
            </w:r>
            <w:proofErr w:type="spellStart"/>
            <w:r w:rsidRPr="00CA128D">
              <w:rPr>
                <w:lang w:val="uk-UA"/>
              </w:rPr>
              <w:t>Бевз</w:t>
            </w:r>
            <w:proofErr w:type="spellEnd"/>
            <w:r w:rsidRPr="00CA128D">
              <w:rPr>
                <w:lang w:val="uk-UA"/>
              </w:rPr>
              <w:t xml:space="preserve"> В.Г.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8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Зодіак-ЕКО</w:t>
            </w:r>
            <w:proofErr w:type="spellEnd"/>
            <w:r w:rsidRPr="00CA128D">
              <w:rPr>
                <w:lang w:val="uk-UA"/>
              </w:rPr>
              <w:t>,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ВД «Освіта»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2008, 2011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 xml:space="preserve">Наказ </w:t>
            </w:r>
            <w:proofErr w:type="spellStart"/>
            <w:r w:rsidRPr="00CA128D">
              <w:rPr>
                <w:sz w:val="20"/>
                <w:szCs w:val="20"/>
                <w:lang w:val="uk-UA"/>
              </w:rPr>
              <w:t>МОНмолодьспорту</w:t>
            </w:r>
            <w:proofErr w:type="spellEnd"/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26.04.2011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375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176"/>
                <w:tab w:val="num" w:pos="318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Алгебра (підручник)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Кінащук</w:t>
            </w:r>
            <w:proofErr w:type="spellEnd"/>
            <w:r w:rsidRPr="00CA128D">
              <w:rPr>
                <w:lang w:val="uk-UA"/>
              </w:rPr>
              <w:t xml:space="preserve"> Н.Л., </w:t>
            </w:r>
            <w:proofErr w:type="spellStart"/>
            <w:r w:rsidRPr="00CA128D">
              <w:rPr>
                <w:lang w:val="uk-UA"/>
              </w:rPr>
              <w:t>Біляніна</w:t>
            </w:r>
            <w:proofErr w:type="spellEnd"/>
            <w:r w:rsidRPr="00CA128D">
              <w:rPr>
                <w:lang w:val="uk-UA"/>
              </w:rPr>
              <w:t xml:space="preserve"> О.Я.,</w:t>
            </w:r>
          </w:p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Черевко</w:t>
            </w:r>
            <w:proofErr w:type="spellEnd"/>
            <w:r w:rsidRPr="00CA128D">
              <w:rPr>
                <w:lang w:val="uk-UA"/>
              </w:rPr>
              <w:t xml:space="preserve"> І.М.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8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Генеза</w:t>
            </w:r>
            <w:proofErr w:type="spellEnd"/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2008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 xml:space="preserve">Наказ </w:t>
            </w:r>
            <w:proofErr w:type="spellStart"/>
            <w:r w:rsidRPr="00CA128D">
              <w:rPr>
                <w:sz w:val="20"/>
                <w:szCs w:val="20"/>
                <w:lang w:val="uk-UA"/>
              </w:rPr>
              <w:t>МОНмолодьспорту</w:t>
            </w:r>
            <w:proofErr w:type="spellEnd"/>
            <w:r w:rsidRPr="00CA128D">
              <w:rPr>
                <w:sz w:val="20"/>
                <w:szCs w:val="20"/>
                <w:lang w:val="uk-UA"/>
              </w:rPr>
              <w:t xml:space="preserve"> </w:t>
            </w:r>
            <w:r w:rsidRPr="00CA128D">
              <w:rPr>
                <w:lang w:val="uk-UA"/>
              </w:rPr>
              <w:t>від 26.04. 2011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375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176"/>
                <w:tab w:val="num" w:pos="318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Алгебра (підручник)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Істер</w:t>
            </w:r>
            <w:proofErr w:type="spellEnd"/>
            <w:r w:rsidRPr="00CA128D">
              <w:rPr>
                <w:lang w:val="uk-UA"/>
              </w:rPr>
              <w:t xml:space="preserve"> О.С.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8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Освіта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2008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 xml:space="preserve">Наказ </w:t>
            </w:r>
            <w:proofErr w:type="spellStart"/>
            <w:r w:rsidRPr="00CA128D">
              <w:rPr>
                <w:sz w:val="20"/>
                <w:szCs w:val="20"/>
                <w:lang w:val="uk-UA"/>
              </w:rPr>
              <w:t>МОНмолодьспорту</w:t>
            </w:r>
            <w:proofErr w:type="spellEnd"/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26.04.2011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375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176"/>
                <w:tab w:val="num" w:pos="318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pStyle w:val="21"/>
              <w:ind w:left="0"/>
              <w:jc w:val="both"/>
            </w:pPr>
            <w:r w:rsidRPr="00CA128D">
              <w:t>Геометрія (підручник)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 xml:space="preserve">Бурда М.І., </w:t>
            </w:r>
            <w:proofErr w:type="spellStart"/>
            <w:r w:rsidRPr="00CA128D">
              <w:rPr>
                <w:lang w:val="uk-UA"/>
              </w:rPr>
              <w:t>Тарасенкова</w:t>
            </w:r>
            <w:proofErr w:type="spellEnd"/>
            <w:r w:rsidRPr="00CA128D">
              <w:rPr>
                <w:lang w:val="uk-UA"/>
              </w:rPr>
              <w:t xml:space="preserve"> Н.А.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8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Зодіак-ЕКО</w:t>
            </w:r>
            <w:proofErr w:type="spellEnd"/>
            <w:r w:rsidRPr="00CA128D">
              <w:rPr>
                <w:lang w:val="uk-UA"/>
              </w:rPr>
              <w:t>,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ВД «Освіта»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2008, 2011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 xml:space="preserve">Наказ </w:t>
            </w:r>
            <w:proofErr w:type="spellStart"/>
            <w:r w:rsidRPr="00CA128D">
              <w:rPr>
                <w:sz w:val="20"/>
                <w:szCs w:val="20"/>
                <w:lang w:val="uk-UA"/>
              </w:rPr>
              <w:t>МОНмолодьспорту</w:t>
            </w:r>
            <w:proofErr w:type="spellEnd"/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26.04.2011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375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176"/>
                <w:tab w:val="num" w:pos="318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Геометрія (підручник)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Бевз</w:t>
            </w:r>
            <w:proofErr w:type="spellEnd"/>
            <w:r w:rsidRPr="00CA128D">
              <w:rPr>
                <w:lang w:val="uk-UA"/>
              </w:rPr>
              <w:t xml:space="preserve"> Г.П., </w:t>
            </w:r>
            <w:proofErr w:type="spellStart"/>
            <w:r w:rsidRPr="00CA128D">
              <w:rPr>
                <w:lang w:val="uk-UA"/>
              </w:rPr>
              <w:t>Бевз</w:t>
            </w:r>
            <w:proofErr w:type="spellEnd"/>
            <w:r w:rsidRPr="00CA128D">
              <w:rPr>
                <w:lang w:val="uk-UA"/>
              </w:rPr>
              <w:t xml:space="preserve"> В.Г.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8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Вежа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2008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 xml:space="preserve">Наказ </w:t>
            </w:r>
            <w:proofErr w:type="spellStart"/>
            <w:r w:rsidRPr="00CA128D">
              <w:rPr>
                <w:sz w:val="20"/>
                <w:szCs w:val="20"/>
                <w:lang w:val="uk-UA"/>
              </w:rPr>
              <w:t>МОНмолодьспорту</w:t>
            </w:r>
            <w:proofErr w:type="spellEnd"/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26.04.2011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375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176"/>
                <w:tab w:val="num" w:pos="318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pStyle w:val="21"/>
              <w:ind w:left="0"/>
              <w:jc w:val="both"/>
            </w:pPr>
            <w:r w:rsidRPr="00CA128D">
              <w:t>Геометрія (підручник)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Єршова А.П., Голобородько В.В., Крижанівський О.Ф.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8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АН ГРО ПЛЮС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2008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 xml:space="preserve">Наказ </w:t>
            </w:r>
            <w:proofErr w:type="spellStart"/>
            <w:r w:rsidRPr="00CA128D">
              <w:rPr>
                <w:sz w:val="20"/>
                <w:szCs w:val="20"/>
                <w:lang w:val="uk-UA"/>
              </w:rPr>
              <w:t>МОНмолодьспорту</w:t>
            </w:r>
            <w:proofErr w:type="spellEnd"/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26.04.2011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375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176"/>
                <w:tab w:val="num" w:pos="318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pStyle w:val="21"/>
              <w:ind w:left="0"/>
              <w:jc w:val="both"/>
            </w:pPr>
            <w:r w:rsidRPr="00CA128D">
              <w:t>Геометрія (підручник)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Апостолова Г.В.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8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Генеза</w:t>
            </w:r>
            <w:proofErr w:type="spellEnd"/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2008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Наказ</w:t>
            </w:r>
            <w:r w:rsidRPr="00CA128D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CA128D">
              <w:rPr>
                <w:sz w:val="20"/>
                <w:szCs w:val="20"/>
                <w:lang w:val="uk-UA"/>
              </w:rPr>
              <w:t>МОНмолодьспорту</w:t>
            </w:r>
            <w:proofErr w:type="spellEnd"/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26.04.2011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375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176"/>
                <w:tab w:val="num" w:pos="318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Алгебра (підручник)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 xml:space="preserve">Мерзляк А.Г., Полонський В.Б., </w:t>
            </w:r>
          </w:p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Якір М.С.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Гімназія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2009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Наказ МОН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02.02.2009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56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176"/>
                <w:tab w:val="num" w:pos="318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Алгебра (підручник)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Возняк Г.М., Литвиненко Г.М., Мальований Ю.І.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Навчальна книга - Богдан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2009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Наказ МОН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02.02.2009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56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176"/>
                <w:tab w:val="num" w:pos="318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Алгебра (підручник)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Кравчук В.Р., Підручна М.В.,</w:t>
            </w:r>
          </w:p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Янченко</w:t>
            </w:r>
            <w:proofErr w:type="spellEnd"/>
            <w:r w:rsidRPr="00CA128D">
              <w:rPr>
                <w:lang w:val="uk-UA"/>
              </w:rPr>
              <w:t xml:space="preserve"> Г.М.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Підручники і посібники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2009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Наказ МОН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02.02.2009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56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176"/>
                <w:tab w:val="num" w:pos="318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Алгебра (підручник)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Бевз</w:t>
            </w:r>
            <w:proofErr w:type="spellEnd"/>
            <w:r w:rsidRPr="00CA128D">
              <w:rPr>
                <w:lang w:val="uk-UA"/>
              </w:rPr>
              <w:t xml:space="preserve"> Г.П., </w:t>
            </w:r>
            <w:proofErr w:type="spellStart"/>
            <w:r w:rsidRPr="00CA128D">
              <w:rPr>
                <w:lang w:val="uk-UA"/>
              </w:rPr>
              <w:t>Бевз</w:t>
            </w:r>
            <w:proofErr w:type="spellEnd"/>
            <w:r w:rsidRPr="00CA128D">
              <w:rPr>
                <w:lang w:val="uk-UA"/>
              </w:rPr>
              <w:t xml:space="preserve"> В.Г.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sz w:val="22"/>
                <w:szCs w:val="22"/>
                <w:lang w:val="uk-UA"/>
              </w:rPr>
              <w:t>Зодіак – ЕКО,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ВД «Освіта»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2009, 2011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Наказ МОН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02.02.2009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56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176"/>
                <w:tab w:val="num" w:pos="318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Геометрія (підручник)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 xml:space="preserve">Мерзляк А.Г., Полонський В.Б., </w:t>
            </w:r>
          </w:p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Якір М.С.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Гімназія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2009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Наказ МОН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02.02.2009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56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176"/>
                <w:tab w:val="num" w:pos="318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Геометрія (підручник)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Єршова А.П., Голобородько В.В., Крижанівський О.Ф., Єршов С.В.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Ранок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2009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Наказ МОН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02.02.2009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56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176"/>
                <w:tab w:val="num" w:pos="318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Геометрія (підручник)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Апостолова Г.В.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Генеза</w:t>
            </w:r>
            <w:proofErr w:type="spellEnd"/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2009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Наказ МОН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02.02.2009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56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176"/>
                <w:tab w:val="num" w:pos="318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Геометрія (підручник)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 xml:space="preserve">Бурда М.І., </w:t>
            </w:r>
            <w:proofErr w:type="spellStart"/>
            <w:r w:rsidRPr="00CA128D">
              <w:rPr>
                <w:lang w:val="uk-UA"/>
              </w:rPr>
              <w:t>Тарасенкова</w:t>
            </w:r>
            <w:proofErr w:type="spellEnd"/>
            <w:r w:rsidRPr="00CA128D">
              <w:rPr>
                <w:lang w:val="uk-UA"/>
              </w:rPr>
              <w:t xml:space="preserve"> Н.А.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sz w:val="22"/>
                <w:szCs w:val="22"/>
                <w:lang w:val="uk-UA"/>
              </w:rPr>
              <w:t>Зодіак – ЕКО</w:t>
            </w:r>
            <w:r w:rsidRPr="00CA128D">
              <w:rPr>
                <w:lang w:val="uk-UA"/>
              </w:rPr>
              <w:t>,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ВД «Освіта»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2009, 2011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Наказ МОН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02.02.2009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56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176"/>
                <w:tab w:val="num" w:pos="318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Алгебра і початки аналізу (академічний рівень) (підручник)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Нелін</w:t>
            </w:r>
            <w:proofErr w:type="spellEnd"/>
            <w:r w:rsidRPr="00CA128D">
              <w:rPr>
                <w:lang w:val="uk-UA"/>
              </w:rPr>
              <w:t xml:space="preserve"> Є.П.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Гімназія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Наказ МОН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03.03.2010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177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176"/>
                <w:tab w:val="num" w:pos="318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Алгебра і початки аналізу  (академічний рівень) (підручник)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 xml:space="preserve">Мерзляк А.Г., </w:t>
            </w:r>
            <w:proofErr w:type="spellStart"/>
            <w:r w:rsidRPr="00CA128D">
              <w:rPr>
                <w:lang w:val="uk-UA"/>
              </w:rPr>
              <w:t>Номіровський</w:t>
            </w:r>
            <w:proofErr w:type="spellEnd"/>
            <w:r w:rsidRPr="00CA128D">
              <w:rPr>
                <w:lang w:val="uk-UA"/>
              </w:rPr>
              <w:t xml:space="preserve"> Д.А., </w:t>
            </w:r>
          </w:p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Полонський В.Б., Якір М.С.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Гімназія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Наказ МОН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03.03.2010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177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176"/>
                <w:tab w:val="num" w:pos="318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Алгебра і початки аналізу (профільний рівень) (підручник)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Нелін</w:t>
            </w:r>
            <w:proofErr w:type="spellEnd"/>
            <w:r w:rsidRPr="00CA128D">
              <w:rPr>
                <w:lang w:val="uk-UA"/>
              </w:rPr>
              <w:t xml:space="preserve"> Є.П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Гімназія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Наказ МОН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03.03.2010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177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176"/>
                <w:tab w:val="num" w:pos="318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Алгебра і початки аналізу (профільний рівень)  (підручник)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 xml:space="preserve">Мерзляк А.Г., </w:t>
            </w:r>
            <w:proofErr w:type="spellStart"/>
            <w:r w:rsidRPr="00CA128D">
              <w:rPr>
                <w:lang w:val="uk-UA"/>
              </w:rPr>
              <w:t>Номіровський</w:t>
            </w:r>
            <w:proofErr w:type="spellEnd"/>
            <w:r w:rsidRPr="00CA128D">
              <w:rPr>
                <w:lang w:val="uk-UA"/>
              </w:rPr>
              <w:t xml:space="preserve"> Д.А., Полонський В.Б., Якір М.С.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Гімназія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Наказ МОН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03.03.2010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177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176"/>
                <w:tab w:val="num" w:pos="318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Геометрія (академічний рівень) (підручник)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 xml:space="preserve">Бурда М.І., </w:t>
            </w:r>
            <w:proofErr w:type="spellStart"/>
            <w:r w:rsidRPr="00CA128D">
              <w:rPr>
                <w:lang w:val="uk-UA"/>
              </w:rPr>
              <w:t>Тарасенкова</w:t>
            </w:r>
            <w:proofErr w:type="spellEnd"/>
            <w:r w:rsidRPr="00CA128D">
              <w:rPr>
                <w:lang w:val="uk-UA"/>
              </w:rPr>
              <w:t xml:space="preserve"> Н.А.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Зодіак-ЕКО</w:t>
            </w:r>
            <w:proofErr w:type="spellEnd"/>
            <w:r w:rsidRPr="00CA128D">
              <w:rPr>
                <w:lang w:val="uk-UA"/>
              </w:rPr>
              <w:t>,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ВД «Освіта»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2010, 2011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Наказ МОН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03.03.2010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177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176"/>
                <w:tab w:val="num" w:pos="318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Геометрія (академічний рівень) (підручник)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Біляніна</w:t>
            </w:r>
            <w:proofErr w:type="spellEnd"/>
            <w:r w:rsidRPr="00CA128D">
              <w:rPr>
                <w:lang w:val="uk-UA"/>
              </w:rPr>
              <w:t xml:space="preserve"> О.Я., </w:t>
            </w:r>
            <w:proofErr w:type="spellStart"/>
            <w:r w:rsidRPr="00CA128D">
              <w:rPr>
                <w:lang w:val="uk-UA"/>
              </w:rPr>
              <w:t>Біляніна</w:t>
            </w:r>
            <w:proofErr w:type="spellEnd"/>
            <w:r w:rsidRPr="00CA128D">
              <w:rPr>
                <w:lang w:val="uk-UA"/>
              </w:rPr>
              <w:t xml:space="preserve"> Г.І., Швець В.О.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Генеза</w:t>
            </w:r>
            <w:proofErr w:type="spellEnd"/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Наказ МОН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03.03.2010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177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176"/>
                <w:tab w:val="num" w:pos="318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Геометрія (профільний рівень)</w:t>
            </w:r>
          </w:p>
          <w:p w:rsidR="00223603" w:rsidRPr="00CA128D" w:rsidRDefault="00223603" w:rsidP="00DA5293">
            <w:pPr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(підручник)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Бевз</w:t>
            </w:r>
            <w:proofErr w:type="spellEnd"/>
            <w:r w:rsidRPr="00CA128D">
              <w:rPr>
                <w:lang w:val="uk-UA"/>
              </w:rPr>
              <w:t xml:space="preserve"> В.Г., </w:t>
            </w:r>
            <w:proofErr w:type="spellStart"/>
            <w:r w:rsidRPr="00CA128D">
              <w:rPr>
                <w:lang w:val="uk-UA"/>
              </w:rPr>
              <w:t>Бевз</w:t>
            </w:r>
            <w:proofErr w:type="spellEnd"/>
            <w:r w:rsidRPr="00CA128D">
              <w:rPr>
                <w:lang w:val="uk-UA"/>
              </w:rPr>
              <w:t xml:space="preserve"> Г.П., </w:t>
            </w:r>
            <w:proofErr w:type="spellStart"/>
            <w:r w:rsidRPr="00CA128D">
              <w:rPr>
                <w:lang w:val="uk-UA"/>
              </w:rPr>
              <w:t>Владімірова</w:t>
            </w:r>
            <w:proofErr w:type="spellEnd"/>
            <w:r w:rsidRPr="00CA128D">
              <w:rPr>
                <w:lang w:val="uk-UA"/>
              </w:rPr>
              <w:t xml:space="preserve"> Н.Г., </w:t>
            </w:r>
            <w:proofErr w:type="spellStart"/>
            <w:r w:rsidRPr="00CA128D">
              <w:rPr>
                <w:lang w:val="uk-UA"/>
              </w:rPr>
              <w:t>Владіміров</w:t>
            </w:r>
            <w:proofErr w:type="spellEnd"/>
            <w:r w:rsidRPr="00CA128D">
              <w:rPr>
                <w:lang w:val="uk-UA"/>
              </w:rPr>
              <w:t xml:space="preserve"> В.М.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Генеза</w:t>
            </w:r>
            <w:proofErr w:type="spellEnd"/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Наказ МОН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03.03.10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177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176"/>
                <w:tab w:val="num" w:pos="318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Математика (рівень стандарту)</w:t>
            </w:r>
          </w:p>
          <w:p w:rsidR="00223603" w:rsidRPr="00CA128D" w:rsidRDefault="00223603" w:rsidP="00DA5293">
            <w:pPr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(підручник)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 xml:space="preserve">Афанасьєва О.М., Бродський Я.С., Павлов О.Л., </w:t>
            </w:r>
            <w:proofErr w:type="spellStart"/>
            <w:r w:rsidRPr="00CA128D">
              <w:rPr>
                <w:lang w:val="uk-UA"/>
              </w:rPr>
              <w:t>Сліпенко</w:t>
            </w:r>
            <w:proofErr w:type="spellEnd"/>
            <w:r w:rsidRPr="00CA128D">
              <w:rPr>
                <w:lang w:val="uk-UA"/>
              </w:rPr>
              <w:t xml:space="preserve"> А.К.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sz w:val="22"/>
                <w:szCs w:val="22"/>
                <w:lang w:val="uk-UA"/>
              </w:rPr>
              <w:t xml:space="preserve">Навчальна </w:t>
            </w:r>
            <w:proofErr w:type="spellStart"/>
            <w:r w:rsidRPr="00CA128D">
              <w:rPr>
                <w:sz w:val="22"/>
                <w:szCs w:val="22"/>
                <w:lang w:val="uk-UA"/>
              </w:rPr>
              <w:t>книга-</w:t>
            </w:r>
            <w:proofErr w:type="spellEnd"/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sz w:val="22"/>
                <w:szCs w:val="22"/>
                <w:lang w:val="uk-UA"/>
              </w:rPr>
              <w:t>Богдан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Наказ МОН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03.03.2010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177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176"/>
                <w:tab w:val="num" w:pos="318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Математика (рівень стандарту)</w:t>
            </w:r>
          </w:p>
          <w:p w:rsidR="00223603" w:rsidRPr="00CA128D" w:rsidRDefault="00223603" w:rsidP="00DA5293">
            <w:pPr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(підручник)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Бурда М.І., Колесник Т.В.,</w:t>
            </w:r>
          </w:p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 xml:space="preserve">Мальований Ю.І., </w:t>
            </w:r>
            <w:proofErr w:type="spellStart"/>
            <w:r w:rsidRPr="00CA128D">
              <w:rPr>
                <w:lang w:val="uk-UA"/>
              </w:rPr>
              <w:t>Тарасенкова</w:t>
            </w:r>
            <w:proofErr w:type="spellEnd"/>
            <w:r w:rsidRPr="00CA128D">
              <w:rPr>
                <w:lang w:val="uk-UA"/>
              </w:rPr>
              <w:t xml:space="preserve"> Н.А.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Зодіак-ЕКО</w:t>
            </w:r>
            <w:proofErr w:type="spellEnd"/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ВД «Освіта»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Наказ МОН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03.03.2010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177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176"/>
                <w:tab w:val="num" w:pos="318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Математика (рівень стандарту) (підручник)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Бевз</w:t>
            </w:r>
            <w:proofErr w:type="spellEnd"/>
            <w:r w:rsidRPr="00CA128D">
              <w:rPr>
                <w:lang w:val="uk-UA"/>
              </w:rPr>
              <w:t xml:space="preserve"> Г.П., </w:t>
            </w:r>
            <w:proofErr w:type="spellStart"/>
            <w:r w:rsidRPr="00CA128D">
              <w:rPr>
                <w:lang w:val="uk-UA"/>
              </w:rPr>
              <w:t>Бевз</w:t>
            </w:r>
            <w:proofErr w:type="spellEnd"/>
            <w:r w:rsidRPr="00CA128D">
              <w:rPr>
                <w:lang w:val="uk-UA"/>
              </w:rPr>
              <w:t xml:space="preserve"> В.Г. 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Генеза</w:t>
            </w:r>
            <w:proofErr w:type="spellEnd"/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Наказ МОН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03.03.2010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177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176"/>
                <w:tab w:val="num" w:pos="318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pStyle w:val="21"/>
              <w:ind w:left="0"/>
              <w:jc w:val="both"/>
            </w:pPr>
            <w:r w:rsidRPr="00CA128D">
              <w:t>Математика (рівень стандарту) (підручник)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Бевз</w:t>
            </w:r>
            <w:proofErr w:type="spellEnd"/>
            <w:r w:rsidRPr="00CA128D">
              <w:rPr>
                <w:lang w:val="uk-UA"/>
              </w:rPr>
              <w:t xml:space="preserve"> Г.П., </w:t>
            </w:r>
            <w:proofErr w:type="spellStart"/>
            <w:r w:rsidRPr="00CA128D">
              <w:rPr>
                <w:lang w:val="uk-UA"/>
              </w:rPr>
              <w:t>Бевз</w:t>
            </w:r>
            <w:proofErr w:type="spellEnd"/>
            <w:r w:rsidRPr="00CA128D">
              <w:rPr>
                <w:lang w:val="uk-UA"/>
              </w:rPr>
              <w:t xml:space="preserve"> В.Г.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11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Генеза</w:t>
            </w:r>
            <w:proofErr w:type="spellEnd"/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 xml:space="preserve">Наказ </w:t>
            </w:r>
            <w:proofErr w:type="spellStart"/>
            <w:r w:rsidRPr="00CA128D">
              <w:rPr>
                <w:sz w:val="20"/>
                <w:szCs w:val="20"/>
                <w:lang w:val="uk-UA"/>
              </w:rPr>
              <w:t>МОНмолодьспорту</w:t>
            </w:r>
            <w:proofErr w:type="spellEnd"/>
            <w:r w:rsidRPr="00CA128D">
              <w:rPr>
                <w:sz w:val="20"/>
                <w:szCs w:val="20"/>
                <w:lang w:val="uk-UA"/>
              </w:rPr>
              <w:t xml:space="preserve"> </w:t>
            </w:r>
            <w:r w:rsidRPr="00CA128D">
              <w:rPr>
                <w:lang w:val="uk-UA"/>
              </w:rPr>
              <w:t xml:space="preserve">від 16.03.2011 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235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176"/>
                <w:tab w:val="num" w:pos="318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pStyle w:val="21"/>
              <w:ind w:left="0"/>
              <w:jc w:val="both"/>
            </w:pPr>
            <w:r w:rsidRPr="00CA128D">
              <w:t>Математика (рівень стандарту) (підручник)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 xml:space="preserve">Афанасьєва О.М., Бродський Я.С., Павлов О.Л., </w:t>
            </w:r>
            <w:proofErr w:type="spellStart"/>
            <w:r w:rsidRPr="00CA128D">
              <w:rPr>
                <w:lang w:val="uk-UA"/>
              </w:rPr>
              <w:t>Сліпенко</w:t>
            </w:r>
            <w:proofErr w:type="spellEnd"/>
            <w:r w:rsidRPr="00CA128D">
              <w:rPr>
                <w:lang w:val="uk-UA"/>
              </w:rPr>
              <w:t xml:space="preserve"> А.К.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11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 xml:space="preserve">Навчальна </w:t>
            </w:r>
            <w:proofErr w:type="spellStart"/>
            <w:r w:rsidRPr="00CA128D">
              <w:rPr>
                <w:lang w:val="uk-UA"/>
              </w:rPr>
              <w:t>книга-</w:t>
            </w:r>
            <w:proofErr w:type="spellEnd"/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Богдан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 xml:space="preserve">Наказ </w:t>
            </w:r>
            <w:proofErr w:type="spellStart"/>
            <w:r w:rsidRPr="00CA128D">
              <w:rPr>
                <w:sz w:val="20"/>
                <w:szCs w:val="20"/>
                <w:lang w:val="uk-UA"/>
              </w:rPr>
              <w:t>МОНмолодьспорту</w:t>
            </w:r>
            <w:proofErr w:type="spellEnd"/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 xml:space="preserve">від 16.03.2011 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235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176"/>
                <w:tab w:val="num" w:pos="318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Алгебра (академічний, профільний рівень) (підручник)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Нелін</w:t>
            </w:r>
            <w:proofErr w:type="spellEnd"/>
            <w:r w:rsidRPr="00CA128D">
              <w:rPr>
                <w:lang w:val="uk-UA"/>
              </w:rPr>
              <w:t xml:space="preserve"> Є.П., </w:t>
            </w:r>
            <w:proofErr w:type="spellStart"/>
            <w:r w:rsidRPr="00CA128D">
              <w:rPr>
                <w:lang w:val="uk-UA"/>
              </w:rPr>
              <w:t>Долгова</w:t>
            </w:r>
            <w:proofErr w:type="spellEnd"/>
            <w:r w:rsidRPr="00CA128D">
              <w:rPr>
                <w:lang w:val="uk-UA"/>
              </w:rPr>
              <w:t xml:space="preserve"> О.Є.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11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Гімназія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 xml:space="preserve">Наказ </w:t>
            </w:r>
            <w:proofErr w:type="spellStart"/>
            <w:r w:rsidRPr="00CA128D">
              <w:rPr>
                <w:sz w:val="20"/>
                <w:szCs w:val="20"/>
                <w:lang w:val="uk-UA"/>
              </w:rPr>
              <w:t>МОНмолодьспорту</w:t>
            </w:r>
            <w:proofErr w:type="spellEnd"/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 xml:space="preserve">від 16.03.2011 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235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176"/>
                <w:tab w:val="num" w:pos="318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Геометрія (академічний, профільний рівень)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Бевз</w:t>
            </w:r>
            <w:proofErr w:type="spellEnd"/>
            <w:r w:rsidRPr="00CA128D">
              <w:rPr>
                <w:lang w:val="uk-UA"/>
              </w:rPr>
              <w:t xml:space="preserve"> Г.П., </w:t>
            </w:r>
            <w:proofErr w:type="spellStart"/>
            <w:r w:rsidRPr="00CA128D">
              <w:rPr>
                <w:lang w:val="uk-UA"/>
              </w:rPr>
              <w:t>Бевз</w:t>
            </w:r>
            <w:proofErr w:type="spellEnd"/>
            <w:r w:rsidRPr="00CA128D">
              <w:rPr>
                <w:lang w:val="uk-UA"/>
              </w:rPr>
              <w:t xml:space="preserve"> В.Г., </w:t>
            </w:r>
            <w:proofErr w:type="spellStart"/>
            <w:r w:rsidRPr="00CA128D">
              <w:rPr>
                <w:lang w:val="uk-UA"/>
              </w:rPr>
              <w:t>Владімрова</w:t>
            </w:r>
            <w:proofErr w:type="spellEnd"/>
            <w:r w:rsidRPr="00CA128D">
              <w:rPr>
                <w:lang w:val="uk-UA"/>
              </w:rPr>
              <w:t xml:space="preserve"> Н.Г., </w:t>
            </w:r>
          </w:p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Владіміров</w:t>
            </w:r>
            <w:proofErr w:type="spellEnd"/>
            <w:r w:rsidRPr="00CA128D">
              <w:rPr>
                <w:lang w:val="uk-UA"/>
              </w:rPr>
              <w:t xml:space="preserve"> В.М.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11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Генеза</w:t>
            </w:r>
            <w:proofErr w:type="spellEnd"/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 xml:space="preserve">Наказ </w:t>
            </w:r>
            <w:proofErr w:type="spellStart"/>
            <w:r w:rsidRPr="00CA128D">
              <w:rPr>
                <w:sz w:val="20"/>
                <w:szCs w:val="20"/>
                <w:lang w:val="uk-UA"/>
              </w:rPr>
              <w:t>МОНмолодьспорту</w:t>
            </w:r>
            <w:proofErr w:type="spellEnd"/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16.03.2011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 xml:space="preserve"> № 235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176"/>
                <w:tab w:val="num" w:pos="318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Геометрія (академічний, профільний рівень)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Апостолова Г.В.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11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Генеза</w:t>
            </w:r>
            <w:proofErr w:type="spellEnd"/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 xml:space="preserve">Наказ </w:t>
            </w:r>
            <w:proofErr w:type="spellStart"/>
            <w:r w:rsidRPr="00CA128D">
              <w:rPr>
                <w:sz w:val="20"/>
                <w:szCs w:val="20"/>
                <w:lang w:val="uk-UA"/>
              </w:rPr>
              <w:t>МОНмолодьспорту</w:t>
            </w:r>
            <w:proofErr w:type="spellEnd"/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 xml:space="preserve">від 16.03.2011 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235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1559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b/>
                <w:i/>
                <w:lang w:val="uk-UA"/>
              </w:rPr>
              <w:t>Додаткові підручники та навчальні посібники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176"/>
                <w:tab w:val="num" w:pos="318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pStyle w:val="21"/>
              <w:ind w:left="0"/>
              <w:jc w:val="both"/>
            </w:pPr>
            <w:r w:rsidRPr="00CA128D">
              <w:t>Навчальний посібник «Математика. Зошит для самостійних і тематичних контрольних робіт»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Істер</w:t>
            </w:r>
            <w:proofErr w:type="spellEnd"/>
            <w:r w:rsidRPr="00CA128D">
              <w:rPr>
                <w:lang w:val="uk-UA"/>
              </w:rPr>
              <w:t xml:space="preserve"> О.С.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Генеза</w:t>
            </w:r>
            <w:proofErr w:type="spellEnd"/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01.07.2013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14.1/12-Г-235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176"/>
                <w:tab w:val="num" w:pos="318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pStyle w:val="21"/>
              <w:ind w:left="0"/>
              <w:jc w:val="both"/>
            </w:pPr>
            <w:r w:rsidRPr="00CA128D">
              <w:t>Навчальний посібник «Математика. Збірник задач і контрольних робіт»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Мерзляк А.Г.,          Полонський В.Б.,</w:t>
            </w:r>
          </w:p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Рабінович</w:t>
            </w:r>
            <w:proofErr w:type="spellEnd"/>
            <w:r w:rsidRPr="00CA128D">
              <w:rPr>
                <w:lang w:val="uk-UA"/>
              </w:rPr>
              <w:t xml:space="preserve"> Ю.М., Якір М.С.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Гімназія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01.07.2013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14.1/12-Г-228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176"/>
                <w:tab w:val="num" w:pos="318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pStyle w:val="21"/>
              <w:ind w:left="0"/>
              <w:jc w:val="both"/>
            </w:pPr>
            <w:r w:rsidRPr="00CA128D">
              <w:t>Навчальний посібник «Математика. Експрес-контроль» у 2-х частинах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Тарасенкова</w:t>
            </w:r>
            <w:proofErr w:type="spellEnd"/>
            <w:r w:rsidRPr="00CA128D">
              <w:rPr>
                <w:lang w:val="uk-UA"/>
              </w:rPr>
              <w:t xml:space="preserve"> Н.А., Богатирьова І.М.,</w:t>
            </w:r>
          </w:p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Коломоєць</w:t>
            </w:r>
            <w:proofErr w:type="spellEnd"/>
            <w:r w:rsidRPr="00CA128D">
              <w:rPr>
                <w:lang w:val="uk-UA"/>
              </w:rPr>
              <w:t xml:space="preserve"> О.М., Сердюк З.О.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ВД «Освіта»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17.07.2013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14.1/12-Г-334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176"/>
                <w:tab w:val="num" w:pos="318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pStyle w:val="21"/>
              <w:ind w:left="0"/>
              <w:jc w:val="both"/>
            </w:pPr>
            <w:r w:rsidRPr="00CA128D">
              <w:t>Навчальний посібник «Зошит для контролю навчальних досягнень»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Тарасенкова</w:t>
            </w:r>
            <w:proofErr w:type="spellEnd"/>
            <w:r w:rsidRPr="00CA128D">
              <w:rPr>
                <w:lang w:val="uk-UA"/>
              </w:rPr>
              <w:t xml:space="preserve"> Н.А., Богатирьова І.М.,</w:t>
            </w:r>
          </w:p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Коломоєць</w:t>
            </w:r>
            <w:proofErr w:type="spellEnd"/>
            <w:r w:rsidRPr="00CA128D">
              <w:rPr>
                <w:lang w:val="uk-UA"/>
              </w:rPr>
              <w:t xml:space="preserve"> О.М., Сердюк З.О.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ВД «Освіта»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17.07.2013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14.1/12-Г-333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176"/>
                <w:tab w:val="num" w:pos="318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Логіка. Навчальний посібник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Буковська</w:t>
            </w:r>
            <w:proofErr w:type="spellEnd"/>
            <w:r w:rsidRPr="00CA128D">
              <w:rPr>
                <w:lang w:val="uk-UA"/>
              </w:rPr>
              <w:t xml:space="preserve"> О.І., Васильєва Д.В.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Весна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02.02.2011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1.4/18-Г-51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176"/>
                <w:tab w:val="num" w:pos="318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Математичний калейдоскоп. Робочий зошит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Бєлова</w:t>
            </w:r>
            <w:proofErr w:type="spellEnd"/>
            <w:r w:rsidRPr="00CA128D">
              <w:rPr>
                <w:lang w:val="uk-UA"/>
              </w:rPr>
              <w:t xml:space="preserve"> Л.П, Корнієнко М.М., </w:t>
            </w:r>
          </w:p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Полякова Л.Ю.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Ранок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28.03.2013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14.1/12-Г-107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176"/>
                <w:tab w:val="num" w:pos="318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Математика. Зошит для поточного та  тематичного оцінювання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Вердіна</w:t>
            </w:r>
            <w:proofErr w:type="spellEnd"/>
            <w:r w:rsidRPr="00CA128D">
              <w:rPr>
                <w:lang w:val="uk-UA"/>
              </w:rPr>
              <w:t xml:space="preserve"> С.В., Чепіга Ю.В.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ПЕТ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02.08.2013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14.1/12-Г-479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176"/>
                <w:tab w:val="num" w:pos="318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Навчальний комплект «Математика»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Дорофєєв</w:t>
            </w:r>
            <w:proofErr w:type="spellEnd"/>
            <w:r w:rsidRPr="00CA128D">
              <w:rPr>
                <w:lang w:val="uk-UA"/>
              </w:rPr>
              <w:t xml:space="preserve"> В.Г., </w:t>
            </w:r>
            <w:proofErr w:type="spellStart"/>
            <w:r w:rsidRPr="00CA128D">
              <w:rPr>
                <w:lang w:val="uk-UA"/>
              </w:rPr>
              <w:t>Петерсон</w:t>
            </w:r>
            <w:proofErr w:type="spellEnd"/>
            <w:r w:rsidRPr="00CA128D">
              <w:rPr>
                <w:lang w:val="uk-UA"/>
              </w:rPr>
              <w:t xml:space="preserve"> Л.Г.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Друкарський дім «Папірус»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22.08.2012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14.1/12-Г-257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176"/>
                <w:tab w:val="num" w:pos="318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pStyle w:val="21"/>
              <w:ind w:left="0"/>
              <w:jc w:val="both"/>
              <w:rPr>
                <w:rFonts w:cs="Times New Roman"/>
              </w:rPr>
            </w:pPr>
            <w:r w:rsidRPr="00CA128D">
              <w:rPr>
                <w:rFonts w:cs="Times New Roman"/>
              </w:rPr>
              <w:t>Логічними стежинками математики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 xml:space="preserve">Апостолова Г. В., </w:t>
            </w:r>
            <w:proofErr w:type="spellStart"/>
            <w:r w:rsidRPr="00CA128D">
              <w:rPr>
                <w:lang w:val="uk-UA"/>
              </w:rPr>
              <w:t>Бакал</w:t>
            </w:r>
            <w:proofErr w:type="spellEnd"/>
            <w:r w:rsidRPr="00CA128D">
              <w:rPr>
                <w:lang w:val="uk-UA"/>
              </w:rPr>
              <w:t xml:space="preserve"> О. П.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5–9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Генеза</w:t>
            </w:r>
            <w:proofErr w:type="spellEnd"/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06.12.2012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14.1/12-Г-369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176"/>
                <w:tab w:val="num" w:pos="318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Повний курс математики в тестах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Захарійченко</w:t>
            </w:r>
            <w:proofErr w:type="spellEnd"/>
            <w:r w:rsidRPr="00CA128D">
              <w:rPr>
                <w:lang w:val="uk-UA"/>
              </w:rPr>
              <w:t xml:space="preserve"> Ю.О., </w:t>
            </w:r>
            <w:proofErr w:type="spellStart"/>
            <w:r w:rsidRPr="00CA128D">
              <w:rPr>
                <w:lang w:val="uk-UA"/>
              </w:rPr>
              <w:t>Школьний</w:t>
            </w:r>
            <w:proofErr w:type="spellEnd"/>
            <w:r w:rsidRPr="00CA128D">
              <w:rPr>
                <w:lang w:val="uk-UA"/>
              </w:rPr>
              <w:t xml:space="preserve"> О.В.,</w:t>
            </w:r>
          </w:p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Захарійчанко</w:t>
            </w:r>
            <w:proofErr w:type="spellEnd"/>
            <w:r w:rsidRPr="00CA128D">
              <w:rPr>
                <w:lang w:val="uk-UA"/>
              </w:rPr>
              <w:t xml:space="preserve"> Л.І., </w:t>
            </w:r>
            <w:proofErr w:type="spellStart"/>
            <w:r w:rsidRPr="00CA128D">
              <w:rPr>
                <w:lang w:val="uk-UA"/>
              </w:rPr>
              <w:t>Школьна</w:t>
            </w:r>
            <w:proofErr w:type="spellEnd"/>
            <w:r w:rsidRPr="00CA128D">
              <w:rPr>
                <w:lang w:val="uk-UA"/>
              </w:rPr>
              <w:t xml:space="preserve"> О.В.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5-11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Ранок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16.01.2012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14.1/12-Г-12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176"/>
                <w:tab w:val="num" w:pos="318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pStyle w:val="21"/>
              <w:ind w:left="0"/>
              <w:jc w:val="both"/>
            </w:pPr>
            <w:r w:rsidRPr="00CA128D">
              <w:t>Навчальний посібник «Математика. Зошит для самостійних та контрольних робіт: зошит для учня»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 xml:space="preserve">Чекова Г.Ю., </w:t>
            </w:r>
            <w:proofErr w:type="spellStart"/>
            <w:r w:rsidRPr="00CA128D">
              <w:rPr>
                <w:lang w:val="uk-UA"/>
              </w:rPr>
              <w:t>Єргіна</w:t>
            </w:r>
            <w:proofErr w:type="spellEnd"/>
            <w:r w:rsidRPr="00CA128D">
              <w:rPr>
                <w:lang w:val="uk-UA"/>
              </w:rPr>
              <w:t xml:space="preserve"> О.В.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Генеза</w:t>
            </w:r>
            <w:proofErr w:type="spellEnd"/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05.07.2013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14.1/12-Г-270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176"/>
                <w:tab w:val="num" w:pos="318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pStyle w:val="21"/>
              <w:ind w:left="0"/>
              <w:jc w:val="both"/>
              <w:rPr>
                <w:sz w:val="26"/>
                <w:szCs w:val="26"/>
              </w:rPr>
            </w:pPr>
            <w:r w:rsidRPr="00CA128D">
              <w:rPr>
                <w:sz w:val="26"/>
                <w:szCs w:val="26"/>
              </w:rPr>
              <w:t>Перевірте себе. Робочий зошит з математики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rPr>
                <w:sz w:val="26"/>
                <w:szCs w:val="26"/>
                <w:lang w:val="uk-UA"/>
              </w:rPr>
            </w:pPr>
            <w:proofErr w:type="spellStart"/>
            <w:r w:rsidRPr="00CA128D">
              <w:rPr>
                <w:sz w:val="26"/>
                <w:szCs w:val="26"/>
                <w:lang w:val="uk-UA"/>
              </w:rPr>
              <w:t>Бевз</w:t>
            </w:r>
            <w:proofErr w:type="spellEnd"/>
            <w:r w:rsidRPr="00CA128D">
              <w:rPr>
                <w:sz w:val="26"/>
                <w:szCs w:val="26"/>
                <w:lang w:val="uk-UA"/>
              </w:rPr>
              <w:t xml:space="preserve"> В.Г., </w:t>
            </w:r>
            <w:proofErr w:type="spellStart"/>
            <w:r w:rsidRPr="00CA128D">
              <w:rPr>
                <w:sz w:val="26"/>
                <w:szCs w:val="26"/>
                <w:lang w:val="uk-UA"/>
              </w:rPr>
              <w:t>Баришнікова</w:t>
            </w:r>
            <w:proofErr w:type="spellEnd"/>
            <w:r w:rsidRPr="00CA128D">
              <w:rPr>
                <w:sz w:val="26"/>
                <w:szCs w:val="26"/>
                <w:lang w:val="uk-UA"/>
              </w:rPr>
              <w:t xml:space="preserve"> О.І., Карликова О. А.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Генеза</w:t>
            </w:r>
            <w:proofErr w:type="spellEnd"/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08.02.2011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14.1/18-Г-63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Навчальний комплект «Математика»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Дорофєєв</w:t>
            </w:r>
            <w:proofErr w:type="spellEnd"/>
            <w:r w:rsidRPr="00CA128D">
              <w:rPr>
                <w:lang w:val="uk-UA"/>
              </w:rPr>
              <w:t xml:space="preserve"> В.Г., </w:t>
            </w:r>
            <w:proofErr w:type="spellStart"/>
            <w:r w:rsidRPr="00CA128D">
              <w:rPr>
                <w:lang w:val="uk-UA"/>
              </w:rPr>
              <w:t>Петерсон</w:t>
            </w:r>
            <w:proofErr w:type="spellEnd"/>
            <w:r w:rsidRPr="00CA128D">
              <w:rPr>
                <w:lang w:val="uk-UA"/>
              </w:rPr>
              <w:t xml:space="preserve"> Л.Г.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Друкарський дім «Папірус»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22.08.2012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14.1/12-Г-256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Математика. 6 клас. Зошит для самостійних і контрольних робіт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Корнес</w:t>
            </w:r>
            <w:proofErr w:type="spellEnd"/>
            <w:r w:rsidRPr="00CA128D">
              <w:rPr>
                <w:lang w:val="uk-UA"/>
              </w:rPr>
              <w:t xml:space="preserve"> А.І., Бабенко С.П.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Ранок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2009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17.06.2009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1.4/18-Г-2317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Математика. 6 клас. Експрес-контроль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Рябова</w:t>
            </w:r>
            <w:proofErr w:type="spellEnd"/>
            <w:r w:rsidRPr="00CA128D">
              <w:rPr>
                <w:lang w:val="uk-UA"/>
              </w:rPr>
              <w:t xml:space="preserve"> Н.Є., </w:t>
            </w:r>
            <w:proofErr w:type="spellStart"/>
            <w:r w:rsidRPr="00CA128D">
              <w:rPr>
                <w:lang w:val="uk-UA"/>
              </w:rPr>
              <w:t>Будна</w:t>
            </w:r>
            <w:proofErr w:type="spellEnd"/>
            <w:r w:rsidRPr="00CA128D">
              <w:rPr>
                <w:lang w:val="uk-UA"/>
              </w:rPr>
              <w:t xml:space="preserve"> С.М.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Ранок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2009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17.06.2009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1.4/18-Г-2306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pStyle w:val="21"/>
              <w:ind w:left="0"/>
              <w:jc w:val="both"/>
            </w:pPr>
            <w:r w:rsidRPr="00CA128D">
              <w:t>Математика. Робочий зошит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 xml:space="preserve">Мерзляк А.Г., Полонський В.Б., </w:t>
            </w:r>
          </w:p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Якір М.С.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Гімназія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28.02. 2013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14.1/12-Г-87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pStyle w:val="21"/>
              <w:ind w:left="0"/>
              <w:jc w:val="both"/>
            </w:pPr>
            <w:r w:rsidRPr="00CA128D">
              <w:t>Математика. Збірник задач і контрольних робіт.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 xml:space="preserve">Мерзляк А.Г., Полонський В.Б., </w:t>
            </w:r>
          </w:p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Якір М.С.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Гімназія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28.02. 2013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14.1/12-Г-94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pStyle w:val="21"/>
              <w:ind w:left="0"/>
              <w:jc w:val="both"/>
            </w:pPr>
            <w:r w:rsidRPr="00CA128D">
              <w:t>Усні перевірочні та залікові роботи з математики для  5-6 класів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 xml:space="preserve">Єршова О.П, </w:t>
            </w:r>
            <w:proofErr w:type="spellStart"/>
            <w:r w:rsidRPr="00CA128D">
              <w:rPr>
                <w:lang w:val="uk-UA"/>
              </w:rPr>
              <w:t>ГолобородькоВ.В</w:t>
            </w:r>
            <w:proofErr w:type="spellEnd"/>
            <w:r w:rsidRPr="00CA128D">
              <w:rPr>
                <w:lang w:val="uk-UA"/>
              </w:rPr>
              <w:t>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Гімназія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2009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03.03. 2009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1.4/18-Г-191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pStyle w:val="21"/>
              <w:ind w:left="0"/>
              <w:jc w:val="both"/>
            </w:pPr>
            <w:r w:rsidRPr="00CA128D">
              <w:t>Навчально-методичний посібник. Комп</w:t>
            </w:r>
            <w:r w:rsidRPr="00CA128D">
              <w:rPr>
                <w:rFonts w:cs="Times New Roman"/>
              </w:rPr>
              <w:t>'</w:t>
            </w:r>
            <w:r w:rsidRPr="00CA128D">
              <w:t>ютерний супровід курсу математики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Голодюк</w:t>
            </w:r>
            <w:proofErr w:type="spellEnd"/>
            <w:r w:rsidRPr="00CA128D">
              <w:rPr>
                <w:lang w:val="uk-UA"/>
              </w:rPr>
              <w:t xml:space="preserve"> Л., Литвиненко О.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Мандрівець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26.07.2010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1.4/18-Г-635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pStyle w:val="21"/>
              <w:ind w:left="0"/>
              <w:jc w:val="both"/>
            </w:pPr>
            <w:r w:rsidRPr="00CA128D">
              <w:t>Робочий записник для учня. Комп</w:t>
            </w:r>
            <w:r w:rsidRPr="00CA128D">
              <w:rPr>
                <w:rFonts w:cs="Times New Roman"/>
              </w:rPr>
              <w:t>'</w:t>
            </w:r>
            <w:r w:rsidRPr="00CA128D">
              <w:t>ютерний супровід курсу математики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Голодюк</w:t>
            </w:r>
            <w:proofErr w:type="spellEnd"/>
            <w:r w:rsidRPr="00CA128D">
              <w:rPr>
                <w:lang w:val="uk-UA"/>
              </w:rPr>
              <w:t xml:space="preserve"> Л., Литвиненко О.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Мандрівець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26.07. 2010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1.4/18-Г-635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pStyle w:val="21"/>
              <w:ind w:left="0"/>
              <w:jc w:val="both"/>
            </w:pPr>
            <w:r w:rsidRPr="00CA128D">
              <w:t>Тест-контроль. Математика. Поточне, тематичне та річне оцінювання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 xml:space="preserve">за ред. Є.П. </w:t>
            </w:r>
            <w:proofErr w:type="spellStart"/>
            <w:r w:rsidRPr="00CA128D">
              <w:rPr>
                <w:lang w:val="uk-UA"/>
              </w:rPr>
              <w:t>Неліна</w:t>
            </w:r>
            <w:proofErr w:type="spellEnd"/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Весна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27.02.2010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1.4/18-Г-104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Логіка. Навчальний посібник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Буковська</w:t>
            </w:r>
            <w:proofErr w:type="spellEnd"/>
            <w:r w:rsidRPr="00CA128D">
              <w:rPr>
                <w:lang w:val="uk-UA"/>
              </w:rPr>
              <w:t xml:space="preserve"> О.І., Васильєва Д.В.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Весна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25.07. 2011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1.4/18-Г-678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pStyle w:val="21"/>
              <w:ind w:left="0"/>
              <w:jc w:val="both"/>
            </w:pPr>
            <w:r w:rsidRPr="00CA128D">
              <w:t>Логіка. Робочий зошит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Буковська</w:t>
            </w:r>
            <w:proofErr w:type="spellEnd"/>
            <w:r w:rsidRPr="00CA128D">
              <w:rPr>
                <w:lang w:val="uk-UA"/>
              </w:rPr>
              <w:t xml:space="preserve"> О.І., Васильєва Д.В.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Весна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25.07. 2011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1.4/18-Г-678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Математика. Самостійні та контрольні роботи.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 xml:space="preserve">Єршова А.П., </w:t>
            </w:r>
          </w:p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Голобородько В.В.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Гімназія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03.03. 2009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1.4/18-Г-185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pStyle w:val="21"/>
              <w:ind w:left="0"/>
              <w:jc w:val="both"/>
            </w:pPr>
            <w:r w:rsidRPr="00CA128D">
              <w:t>Його величність тест-репетитор. Олімпіади з математики.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 xml:space="preserve">Жук І.В., </w:t>
            </w:r>
            <w:proofErr w:type="spellStart"/>
            <w:r w:rsidRPr="00CA128D">
              <w:rPr>
                <w:lang w:val="uk-UA"/>
              </w:rPr>
              <w:t>Сумарюк</w:t>
            </w:r>
            <w:proofErr w:type="spellEnd"/>
            <w:r w:rsidRPr="00CA128D">
              <w:rPr>
                <w:lang w:val="uk-UA"/>
              </w:rPr>
              <w:t xml:space="preserve"> М.І.,</w:t>
            </w:r>
          </w:p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Біляніна</w:t>
            </w:r>
            <w:proofErr w:type="spellEnd"/>
            <w:r w:rsidRPr="00CA128D">
              <w:rPr>
                <w:lang w:val="uk-UA"/>
              </w:rPr>
              <w:t xml:space="preserve"> О.Я.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6-11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Аксіома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06.09.2012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14.1/12-Г-266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pStyle w:val="21"/>
              <w:ind w:left="0"/>
              <w:jc w:val="both"/>
            </w:pPr>
            <w:r w:rsidRPr="00CA128D">
              <w:t>Навчальний посібник «Математика. 7 клас. Завдання для самостійних та контрольних робіт. Зошит для учня»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Чекова Г.Ю.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7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Генеза</w:t>
            </w:r>
            <w:proofErr w:type="spellEnd"/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23.07.2013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14.1/12-Г-413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Геометрія (підручник)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 xml:space="preserve">Мерзляк А.Г., </w:t>
            </w:r>
          </w:p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Полонський В.Б., Якір М.С.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7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Гімназія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2007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МОН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13.03. 2010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1/11-1757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Геометрія (підручник)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 xml:space="preserve">Єршова А.П., </w:t>
            </w:r>
          </w:p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Голобородько В.В.,</w:t>
            </w:r>
          </w:p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Крижановський</w:t>
            </w:r>
            <w:proofErr w:type="spellEnd"/>
            <w:r w:rsidRPr="00CA128D">
              <w:rPr>
                <w:lang w:val="uk-UA"/>
              </w:rPr>
              <w:t xml:space="preserve"> О.Ф.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7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Ранок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МОН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13.03.2010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1/11-1760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Алгебра. Експрес контроль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Бабенко С.П.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7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Ранок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19.10.2012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14.1/12-Г-300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Алгебра(підручник)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 xml:space="preserve">Мерзляк А.Г., </w:t>
            </w:r>
          </w:p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Полонський В.Б., Якір М.С.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7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Гімназія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2007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МОН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13.03.2010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1/11-1758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Алгебра (підручник)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Литвиненко Г.М.,</w:t>
            </w:r>
          </w:p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Мальований Ю.І.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7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Генеза</w:t>
            </w:r>
            <w:proofErr w:type="spellEnd"/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2008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 xml:space="preserve">Наказ </w:t>
            </w:r>
            <w:proofErr w:type="spellStart"/>
            <w:r w:rsidRPr="00CA128D">
              <w:rPr>
                <w:sz w:val="20"/>
                <w:szCs w:val="20"/>
                <w:lang w:val="uk-UA"/>
              </w:rPr>
              <w:t>МОНмолодьспорту</w:t>
            </w:r>
            <w:proofErr w:type="spellEnd"/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 xml:space="preserve">від 26.04.2011 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375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Алгебра. Тренувальні вправи. Самостійні роботи.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Захарійченко</w:t>
            </w:r>
            <w:proofErr w:type="spellEnd"/>
            <w:r w:rsidRPr="00CA128D">
              <w:rPr>
                <w:lang w:val="uk-UA"/>
              </w:rPr>
              <w:t xml:space="preserve"> Ю.О., </w:t>
            </w:r>
            <w:proofErr w:type="spellStart"/>
            <w:r w:rsidRPr="00CA128D">
              <w:rPr>
                <w:lang w:val="uk-UA"/>
              </w:rPr>
              <w:t>Захарійченко</w:t>
            </w:r>
            <w:proofErr w:type="spellEnd"/>
            <w:r w:rsidRPr="00CA128D">
              <w:rPr>
                <w:lang w:val="uk-UA"/>
              </w:rPr>
              <w:t xml:space="preserve"> Л.І.,</w:t>
            </w:r>
          </w:p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 xml:space="preserve">Маркова І.С., Попов А.М., </w:t>
            </w:r>
          </w:p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Степенко</w:t>
            </w:r>
            <w:proofErr w:type="spellEnd"/>
            <w:r w:rsidRPr="00CA128D">
              <w:rPr>
                <w:lang w:val="uk-UA"/>
              </w:rPr>
              <w:t xml:space="preserve"> О.В.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7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Ранок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19.10.2012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14.1/12-Г-301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Геометрія. Комплексний зошит для контролю знань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Роганін</w:t>
            </w:r>
            <w:proofErr w:type="spellEnd"/>
            <w:r w:rsidRPr="00CA128D">
              <w:rPr>
                <w:lang w:val="uk-UA"/>
              </w:rPr>
              <w:t xml:space="preserve"> О.М., Стадник Л.Г.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7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Ранок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2009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27.10.2009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1.4/18-Г-447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Алгебра. Комплексний зошит для контролю знань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 xml:space="preserve">Стадник Л.Г., </w:t>
            </w:r>
            <w:proofErr w:type="spellStart"/>
            <w:r w:rsidRPr="00CA128D">
              <w:rPr>
                <w:lang w:val="uk-UA"/>
              </w:rPr>
              <w:t>Роганін</w:t>
            </w:r>
            <w:proofErr w:type="spellEnd"/>
            <w:r w:rsidRPr="00CA128D">
              <w:rPr>
                <w:lang w:val="uk-UA"/>
              </w:rPr>
              <w:t xml:space="preserve"> О.М.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7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Ранок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2009, 2010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27.10.2009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1.4/18-Г-446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Алгебра. Геометрія. Зошит для контрольних і самостійних робіт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Корнес</w:t>
            </w:r>
            <w:proofErr w:type="spellEnd"/>
            <w:r w:rsidRPr="00CA128D">
              <w:rPr>
                <w:lang w:val="uk-UA"/>
              </w:rPr>
              <w:t xml:space="preserve"> А.І., Бабенко С.П.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7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Ранок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2009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17.06.2009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1.4/18-Г-2316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Геометрія. Експрес-контроль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Роганін</w:t>
            </w:r>
            <w:proofErr w:type="spellEnd"/>
            <w:r w:rsidRPr="00CA128D">
              <w:rPr>
                <w:lang w:val="uk-UA"/>
              </w:rPr>
              <w:t xml:space="preserve"> О.М.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7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Ранок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2009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17.06.2009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1.4/18-Г-2307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Логіка. Навчальний посібник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Буковська</w:t>
            </w:r>
            <w:proofErr w:type="spellEnd"/>
            <w:r w:rsidRPr="00CA128D">
              <w:rPr>
                <w:lang w:val="uk-UA"/>
              </w:rPr>
              <w:t xml:space="preserve"> О.І., Васильєва Д.В.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7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Весна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13.08.2012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14.1/12-Г-207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pStyle w:val="21"/>
              <w:ind w:left="0"/>
              <w:jc w:val="both"/>
            </w:pPr>
            <w:r w:rsidRPr="00CA128D">
              <w:t>Логіка. Робочий зошит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Буковська</w:t>
            </w:r>
            <w:proofErr w:type="spellEnd"/>
            <w:r w:rsidRPr="00CA128D">
              <w:rPr>
                <w:lang w:val="uk-UA"/>
              </w:rPr>
              <w:t xml:space="preserve"> О.І., Васильєва Д.В.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7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Весна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13.08.2012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14.1/12-Г-207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pStyle w:val="21"/>
              <w:ind w:left="0"/>
              <w:jc w:val="both"/>
            </w:pPr>
            <w:r w:rsidRPr="00CA128D">
              <w:t>Алгебра. Збірник задач і контрольних робіт.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 xml:space="preserve">Мерзляк А.Г., Полонський В.Б., </w:t>
            </w:r>
          </w:p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Рабінович</w:t>
            </w:r>
            <w:proofErr w:type="spellEnd"/>
            <w:r w:rsidRPr="00CA128D">
              <w:rPr>
                <w:lang w:val="uk-UA"/>
              </w:rPr>
              <w:t xml:space="preserve"> Ю.М., Якір М.С.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7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Гімназія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28.02.2013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14.1/12-Г-89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pStyle w:val="21"/>
              <w:ind w:left="0"/>
              <w:jc w:val="both"/>
            </w:pPr>
            <w:r w:rsidRPr="00CA128D">
              <w:t>Геометрія. Збірник задач і контрольних робіт.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 xml:space="preserve">Мерзляк А.Г., Полонський В.Б., </w:t>
            </w:r>
          </w:p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Рабінович</w:t>
            </w:r>
            <w:proofErr w:type="spellEnd"/>
            <w:r w:rsidRPr="00CA128D">
              <w:rPr>
                <w:lang w:val="uk-UA"/>
              </w:rPr>
              <w:t xml:space="preserve"> Ю.М., Якір М.С.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7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Гімназія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28.02.2013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14.1/12-Г-90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Математика. Самостійні та контрольні роботи.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Єршова А.П., Голобородько В.В.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7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Гімназія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15.07.2010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1.4/18-Г-588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Алгебра. Геометрія. 7 клас. Тестовий контроль знань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Гальперіна</w:t>
            </w:r>
            <w:proofErr w:type="spellEnd"/>
            <w:r w:rsidRPr="00CA128D">
              <w:rPr>
                <w:lang w:val="uk-UA"/>
              </w:rPr>
              <w:t> А. Р.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7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Літера ЛТД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21.06.2011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№1.4/18-Г-396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Алгебра. Геометрія.  Зошит для поточного та  тематичного оцінювання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Вердіна</w:t>
            </w:r>
            <w:proofErr w:type="spellEnd"/>
            <w:r w:rsidRPr="00CA128D">
              <w:rPr>
                <w:lang w:val="uk-UA"/>
              </w:rPr>
              <w:t xml:space="preserve"> С.В., Чепіга Ю.В.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7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ПЕТ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02.08.2013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14.1/12-Г-478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Алгебра і геометрія в наклейках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7-9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ПЕТ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02.08.2013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14.1/12-Г-480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pStyle w:val="21"/>
              <w:ind w:left="0"/>
              <w:jc w:val="both"/>
            </w:pPr>
            <w:r w:rsidRPr="00CA128D">
              <w:t>Алгебра. Збірник завдань для тематичних та підсумкових атестацій.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Федченко Л.Я.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7-9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Каштан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2009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07.05.2009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1.4/18-Г-1573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pStyle w:val="21"/>
              <w:ind w:left="0"/>
              <w:jc w:val="both"/>
            </w:pPr>
            <w:r w:rsidRPr="00CA128D">
              <w:t>Геометрія. Збірник завдань для тематичних та підсумкових атестацій.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Федченко Л.Я.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7-9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Каштан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2009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07.05.2009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1.4/18-Г-1572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Київські міські математичні олімпіади. 2003-2011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за ред. Рубльова Б.В.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7-11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Гімназія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22.06.2011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1.4/18-Г-406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Алгебра у таблицях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Нелін</w:t>
            </w:r>
            <w:proofErr w:type="spellEnd"/>
            <w:r w:rsidRPr="00CA128D">
              <w:rPr>
                <w:lang w:val="uk-UA"/>
              </w:rPr>
              <w:t xml:space="preserve"> Є.П.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7-11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Гімназія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28.12.2009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1.4/18-Г-553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Геометрія у таблицях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Нелін</w:t>
            </w:r>
            <w:proofErr w:type="spellEnd"/>
            <w:r w:rsidRPr="00CA128D">
              <w:rPr>
                <w:lang w:val="uk-UA"/>
              </w:rPr>
              <w:t xml:space="preserve"> Є.П.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7-11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Гімназія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28.12.2009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1.4/18-Г-552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pStyle w:val="21"/>
              <w:ind w:left="0"/>
              <w:jc w:val="both"/>
            </w:pPr>
            <w:r w:rsidRPr="00CA128D">
              <w:t>Навчальний посібник «Математика. Зошит для самостійних та контрольних робіт: зошит для учня»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Чекова Г.Ю.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8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Генеза</w:t>
            </w:r>
            <w:proofErr w:type="spellEnd"/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05.07.2013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14.1/12-Г-273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Алгебра. Геометрія. 8 клас. Тестовий контроль знань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Гальперіна</w:t>
            </w:r>
            <w:proofErr w:type="spellEnd"/>
            <w:r w:rsidRPr="00CA128D">
              <w:rPr>
                <w:lang w:val="uk-UA"/>
              </w:rPr>
              <w:t> А.Р.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8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Літера ЛТД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21.06.2011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№1.4/18-Г-395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Алгебра. Геометрія. Зошит для контрольних і самостійних робіт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Корнес</w:t>
            </w:r>
            <w:proofErr w:type="spellEnd"/>
            <w:r w:rsidRPr="00CA128D">
              <w:rPr>
                <w:lang w:val="uk-UA"/>
              </w:rPr>
              <w:t xml:space="preserve"> А.І., Бабенко С.П.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8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Ранок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2009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17.06.2009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1.4/18-Г-2318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Алгебра. Тренувальні вправи. Самостійні роботи.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Захарійченко</w:t>
            </w:r>
            <w:proofErr w:type="spellEnd"/>
            <w:r w:rsidRPr="00CA128D">
              <w:rPr>
                <w:lang w:val="uk-UA"/>
              </w:rPr>
              <w:t xml:space="preserve"> Ю.О., </w:t>
            </w:r>
            <w:proofErr w:type="spellStart"/>
            <w:r w:rsidRPr="00CA128D">
              <w:rPr>
                <w:lang w:val="uk-UA"/>
              </w:rPr>
              <w:t>Захарійченко</w:t>
            </w:r>
            <w:proofErr w:type="spellEnd"/>
            <w:r w:rsidRPr="00CA128D">
              <w:rPr>
                <w:lang w:val="uk-UA"/>
              </w:rPr>
              <w:t xml:space="preserve"> Л.І.,</w:t>
            </w:r>
          </w:p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 xml:space="preserve">Маркова І.С., </w:t>
            </w:r>
            <w:proofErr w:type="spellStart"/>
            <w:r w:rsidRPr="00CA128D">
              <w:rPr>
                <w:lang w:val="uk-UA"/>
              </w:rPr>
              <w:t>Карпік</w:t>
            </w:r>
            <w:proofErr w:type="spellEnd"/>
            <w:r w:rsidRPr="00CA128D">
              <w:rPr>
                <w:lang w:val="uk-UA"/>
              </w:rPr>
              <w:t xml:space="preserve"> В.В.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8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Ранок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25.12.2012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14.1/12-Г-419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Геометрія. Комплексний зошит для контролю знань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 xml:space="preserve">Стадник Л.Г., </w:t>
            </w:r>
            <w:proofErr w:type="spellStart"/>
            <w:r w:rsidRPr="00CA128D">
              <w:rPr>
                <w:lang w:val="uk-UA"/>
              </w:rPr>
              <w:t>Роганін</w:t>
            </w:r>
            <w:proofErr w:type="spellEnd"/>
            <w:r w:rsidRPr="00CA128D">
              <w:rPr>
                <w:lang w:val="uk-UA"/>
              </w:rPr>
              <w:t xml:space="preserve"> О.М.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8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Ранок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2009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27.10.2009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1.4/18-Г-447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Алгебра. Комплексний зошит для контролю знань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 xml:space="preserve">Стадник Л.Г., </w:t>
            </w:r>
            <w:proofErr w:type="spellStart"/>
            <w:r w:rsidRPr="00CA128D">
              <w:rPr>
                <w:lang w:val="uk-UA"/>
              </w:rPr>
              <w:t>Роганін</w:t>
            </w:r>
            <w:proofErr w:type="spellEnd"/>
            <w:r w:rsidRPr="00CA128D">
              <w:rPr>
                <w:lang w:val="uk-UA"/>
              </w:rPr>
              <w:t xml:space="preserve"> О.М.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8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Ранок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2009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27.10. 2009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1.4/18-Г-449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Геометрія. Збірник для самостійних і контрольних робіт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Єршова А.П., Голобородько В.В.,</w:t>
            </w:r>
          </w:p>
          <w:p w:rsidR="00223603" w:rsidRPr="00CA128D" w:rsidRDefault="00223603" w:rsidP="00DA5293">
            <w:pPr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Крижанівський О.Ф.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8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Ранок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03.03.2009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1.4/18-Г-183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Математика. Самостійні та контрольні роботи.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Єршова А.П., Голобородько В.В.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8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Гімназія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17.06.2009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1.4/18-Г-2310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pStyle w:val="21"/>
              <w:ind w:left="0"/>
              <w:jc w:val="both"/>
            </w:pPr>
            <w:r w:rsidRPr="00CA128D">
              <w:t>Геометрія. Збірник задач і контрольних робіт.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 xml:space="preserve">Мерзляк А.Г., Полонський В.Б., </w:t>
            </w:r>
          </w:p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Рабінович</w:t>
            </w:r>
            <w:proofErr w:type="spellEnd"/>
            <w:r w:rsidRPr="00CA128D">
              <w:rPr>
                <w:lang w:val="uk-UA"/>
              </w:rPr>
              <w:t xml:space="preserve"> Ю.М., Якір М.С.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8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Гімназія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13.02.2013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14.1/12-Г-70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pStyle w:val="21"/>
              <w:ind w:left="0"/>
              <w:jc w:val="both"/>
            </w:pPr>
            <w:r w:rsidRPr="00CA128D">
              <w:t>Геометрія. Збірник задач і контрольних робіт.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 xml:space="preserve">Мерзляк А.Г., Полонський В.Б., </w:t>
            </w:r>
          </w:p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Рабінович</w:t>
            </w:r>
            <w:proofErr w:type="spellEnd"/>
            <w:r w:rsidRPr="00CA128D">
              <w:rPr>
                <w:lang w:val="uk-UA"/>
              </w:rPr>
              <w:t xml:space="preserve"> Ю.М., Якір М.С.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8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Гімназія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28.02.2013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14.1/12-Г-92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Алгебра. Геометрія. Зошит для поточного та  тематичного оцінювання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Вердіна</w:t>
            </w:r>
            <w:proofErr w:type="spellEnd"/>
            <w:r w:rsidRPr="00CA128D">
              <w:rPr>
                <w:lang w:val="uk-UA"/>
              </w:rPr>
              <w:t xml:space="preserve"> С.В., Чепіга Ю.В.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8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ПЕТ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02.08.2013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14.1/12-Г-477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Шкільна геометрія в опорних схемах, задачах і прикладах. Навчальний посібник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Апостолова Г.В.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8-11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Генеза</w:t>
            </w:r>
            <w:proofErr w:type="spellEnd"/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06.12.2012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 xml:space="preserve"> № 14.1/12-Г-368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pStyle w:val="21"/>
              <w:ind w:left="0"/>
              <w:jc w:val="both"/>
            </w:pPr>
            <w:r w:rsidRPr="00CA128D">
              <w:t>Навчальний посібник «Математика. 9 клас. Завдання для самостійних та контрольних робіт. Зошит для учня»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Чекова Г.Ю.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Генеза</w:t>
            </w:r>
            <w:proofErr w:type="spellEnd"/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23.07.2013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14.1/12-Г-415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Алгебра. Геометрія. 9 клас. Тестовий контроль знань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Гальперіна</w:t>
            </w:r>
            <w:proofErr w:type="spellEnd"/>
            <w:r w:rsidRPr="00CA128D">
              <w:rPr>
                <w:lang w:val="uk-UA"/>
              </w:rPr>
              <w:t> А.Р.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Літера ЛТД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21.06.2011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№1.4/18-Г-394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Алгебра (підручник для класів із поглибленим вивченням математики)*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 xml:space="preserve">Мерзляк А.Г., Полонський В.Б., </w:t>
            </w:r>
          </w:p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Якір М.С.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Гімназія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2009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МОН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19.06.2009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1/11-4350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Геометрія (підручник для класів із поглибленим вивченням математики)*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 xml:space="preserve">Мерзляк А.Г., Полонський В.Б., </w:t>
            </w:r>
          </w:p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Якір М.С.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Гімназія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2009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МОН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19.06.2009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1/11-4351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Геометрія. Збірник самостійних і контрольних робіт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Єршова А.П., Голобородько В.В.,</w:t>
            </w:r>
          </w:p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Крижанівський О.В.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Ранок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2009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17.06.2009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1.4/18-Г-2309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Алгебра. Тренувальні вправи. Самостійні роботи.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Захарійченко</w:t>
            </w:r>
            <w:proofErr w:type="spellEnd"/>
            <w:r w:rsidRPr="00CA128D">
              <w:rPr>
                <w:lang w:val="uk-UA"/>
              </w:rPr>
              <w:t xml:space="preserve"> Ю.О., </w:t>
            </w:r>
            <w:proofErr w:type="spellStart"/>
            <w:r w:rsidRPr="00CA128D">
              <w:rPr>
                <w:lang w:val="uk-UA"/>
              </w:rPr>
              <w:t>Захарійченко</w:t>
            </w:r>
            <w:proofErr w:type="spellEnd"/>
            <w:r w:rsidRPr="00CA128D">
              <w:rPr>
                <w:lang w:val="uk-UA"/>
              </w:rPr>
              <w:t xml:space="preserve"> Л.І.,</w:t>
            </w:r>
          </w:p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 xml:space="preserve">Маркова І.С., </w:t>
            </w:r>
            <w:proofErr w:type="spellStart"/>
            <w:r w:rsidRPr="00CA128D">
              <w:rPr>
                <w:lang w:val="uk-UA"/>
              </w:rPr>
              <w:t>Карпік</w:t>
            </w:r>
            <w:proofErr w:type="spellEnd"/>
            <w:r w:rsidRPr="00CA128D">
              <w:rPr>
                <w:lang w:val="uk-UA"/>
              </w:rPr>
              <w:t xml:space="preserve"> В.В.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Ранок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25.12.2012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14.1/12-Г-420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Алгебра. Геометрія. Зошит для контрольних і самостійних робіт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Корнес</w:t>
            </w:r>
            <w:proofErr w:type="spellEnd"/>
            <w:r w:rsidRPr="00CA128D">
              <w:rPr>
                <w:lang w:val="uk-UA"/>
              </w:rPr>
              <w:t xml:space="preserve"> А.І., Бабенко СМ.П.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Ранок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2009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17.06.2009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1.4/18-Г-2305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Алгебра. Експрес контроль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Бабенко С.П.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Ранок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19.10.2012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14.1/12-Г-299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pStyle w:val="21"/>
              <w:ind w:left="0"/>
              <w:jc w:val="both"/>
            </w:pPr>
            <w:r w:rsidRPr="00CA128D">
              <w:t>Алгебра. Збірник контрольних і самостійних робіт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Кондратьєва</w:t>
            </w:r>
            <w:proofErr w:type="spellEnd"/>
            <w:r w:rsidRPr="00CA128D">
              <w:rPr>
                <w:lang w:val="uk-UA"/>
              </w:rPr>
              <w:t xml:space="preserve"> Л., </w:t>
            </w:r>
            <w:proofErr w:type="spellStart"/>
            <w:r w:rsidRPr="00CA128D">
              <w:rPr>
                <w:lang w:val="uk-UA"/>
              </w:rPr>
              <w:t>Тепцова</w:t>
            </w:r>
            <w:proofErr w:type="spellEnd"/>
            <w:r w:rsidRPr="00CA128D">
              <w:rPr>
                <w:lang w:val="uk-UA"/>
              </w:rPr>
              <w:t xml:space="preserve"> О.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Підручники і посібники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28.12.2009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1.4/18-Г-5256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pStyle w:val="21"/>
              <w:ind w:left="0"/>
              <w:jc w:val="both"/>
            </w:pPr>
            <w:r w:rsidRPr="00CA128D">
              <w:t>Тест-контроль. Алгебра + Геометрія. Поточне, тематичне та річне оцінювання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 xml:space="preserve">за ред. </w:t>
            </w:r>
            <w:proofErr w:type="spellStart"/>
            <w:r w:rsidRPr="00CA128D">
              <w:rPr>
                <w:lang w:val="uk-UA"/>
              </w:rPr>
              <w:t>Неліна</w:t>
            </w:r>
            <w:proofErr w:type="spellEnd"/>
            <w:r w:rsidRPr="00CA128D">
              <w:rPr>
                <w:lang w:val="uk-UA"/>
              </w:rPr>
              <w:t xml:space="preserve"> Є.П., Каплун О.І.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Весна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11.08.2009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1.4/18-Г-376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Геометрія. Комплексний зошит для контролю знань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 xml:space="preserve">Стадник Л.Г., </w:t>
            </w:r>
            <w:proofErr w:type="spellStart"/>
            <w:r w:rsidRPr="00CA128D">
              <w:rPr>
                <w:lang w:val="uk-UA"/>
              </w:rPr>
              <w:t>Роганін</w:t>
            </w:r>
            <w:proofErr w:type="spellEnd"/>
            <w:r w:rsidRPr="00CA128D">
              <w:rPr>
                <w:lang w:val="uk-UA"/>
              </w:rPr>
              <w:t xml:space="preserve"> О.М.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Ранок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16.07.2010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1.4/18-Г-605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Алгебра. Комплексний зошит для контролю знань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 xml:space="preserve">Стадник Л.Г., </w:t>
            </w:r>
            <w:proofErr w:type="spellStart"/>
            <w:r w:rsidRPr="00CA128D">
              <w:rPr>
                <w:lang w:val="uk-UA"/>
              </w:rPr>
              <w:t>Роганін</w:t>
            </w:r>
            <w:proofErr w:type="spellEnd"/>
            <w:r w:rsidRPr="00CA128D">
              <w:rPr>
                <w:lang w:val="uk-UA"/>
              </w:rPr>
              <w:t xml:space="preserve"> О.М.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Ранок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15.07.2010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1.4/18-Г-589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Геометрія. Експрес-контроль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Роганін</w:t>
            </w:r>
            <w:proofErr w:type="spellEnd"/>
            <w:r w:rsidRPr="00CA128D">
              <w:rPr>
                <w:lang w:val="uk-UA"/>
              </w:rPr>
              <w:t xml:space="preserve"> О.М.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Ранок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17.06.2009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1.4/18-Г-2308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Алгебра. Збірник задач і контрольних робіт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 xml:space="preserve">Мерзляк А.Г., Полонський В.Б., </w:t>
            </w:r>
          </w:p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Рабінович</w:t>
            </w:r>
            <w:proofErr w:type="spellEnd"/>
            <w:r w:rsidRPr="00CA128D">
              <w:rPr>
                <w:lang w:val="uk-UA"/>
              </w:rPr>
              <w:t xml:space="preserve"> Ю.М., Якір М.С.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Гімназія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06.07.2010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1.4/18-Г-476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Геометрія. Збірник задач і контрольних робіт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 xml:space="preserve">Мерзляк А.Г., Полонський В.Б., </w:t>
            </w:r>
          </w:p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Рабінович</w:t>
            </w:r>
            <w:proofErr w:type="spellEnd"/>
            <w:r w:rsidRPr="00CA128D">
              <w:rPr>
                <w:lang w:val="uk-UA"/>
              </w:rPr>
              <w:t xml:space="preserve"> Ю.М., Якір М.С.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Гімназія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06.07.2010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1.4/18-Г-478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pStyle w:val="21"/>
              <w:ind w:left="0"/>
              <w:jc w:val="both"/>
            </w:pPr>
            <w:r w:rsidRPr="00CA128D">
              <w:t xml:space="preserve">Експрес-контроль з геометрії 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spacing w:before="4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Тарасенкова</w:t>
            </w:r>
            <w:proofErr w:type="spellEnd"/>
            <w:r w:rsidRPr="00CA128D">
              <w:rPr>
                <w:lang w:val="uk-UA"/>
              </w:rPr>
              <w:t xml:space="preserve"> Н.А., Бурда М.І. та інші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spacing w:before="4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ВД «Освіта»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 xml:space="preserve">від 25.06.2012 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 Г-142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pStyle w:val="21"/>
              <w:ind w:left="0"/>
              <w:jc w:val="both"/>
            </w:pPr>
            <w:r w:rsidRPr="00CA128D">
              <w:t xml:space="preserve">Самостійні та контрольні роботи з геометрії 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spacing w:before="4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Тарасенкова</w:t>
            </w:r>
            <w:proofErr w:type="spellEnd"/>
            <w:r w:rsidRPr="00CA128D">
              <w:rPr>
                <w:lang w:val="uk-UA"/>
              </w:rPr>
              <w:t xml:space="preserve"> Н.А., Бурда М.І. та інші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spacing w:before="4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ВД «Освіта»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 xml:space="preserve">Лист ІІТЗО 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 xml:space="preserve">від 25.06.2012 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 Г-141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Алгебра. Геометрія. Зошит для поточного та  тематичного оцінювання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Вердіна</w:t>
            </w:r>
            <w:proofErr w:type="spellEnd"/>
            <w:r w:rsidRPr="00CA128D">
              <w:rPr>
                <w:lang w:val="uk-UA"/>
              </w:rPr>
              <w:t xml:space="preserve"> С.В., Чепіга Ю.В.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ПЕТ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02.08.2013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14.1/12-Г-476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Математика (підручник), (рівень стандарту)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 xml:space="preserve">Бурда М.І., Колесник Т.В., </w:t>
            </w:r>
          </w:p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 xml:space="preserve">Мальований Ю.І., </w:t>
            </w:r>
            <w:proofErr w:type="spellStart"/>
            <w:r w:rsidRPr="00CA128D">
              <w:rPr>
                <w:lang w:val="uk-UA"/>
              </w:rPr>
              <w:t>Тарасенкова</w:t>
            </w:r>
            <w:proofErr w:type="spellEnd"/>
            <w:r w:rsidRPr="00CA128D">
              <w:rPr>
                <w:lang w:val="uk-UA"/>
              </w:rPr>
              <w:t xml:space="preserve"> Н.А.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ВД «Освіта»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Наказ МОН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03.03.2010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 xml:space="preserve"> № 177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Геометрія (рівень стандарту, академічний рівень)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Єршова А.П., Голобородько В.В.,</w:t>
            </w:r>
          </w:p>
          <w:p w:rsidR="00223603" w:rsidRPr="00CA128D" w:rsidRDefault="00223603" w:rsidP="00DA5293">
            <w:pPr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Крижановський</w:t>
            </w:r>
            <w:proofErr w:type="spellEnd"/>
            <w:r w:rsidRPr="00CA128D">
              <w:rPr>
                <w:lang w:val="uk-UA"/>
              </w:rPr>
              <w:t xml:space="preserve"> О.Ф., Єршов С.В.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Ранок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04.03.2010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1.4/18-906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Геометрія. Дворівневий підручник (академічний та профільний рівні)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Нелін</w:t>
            </w:r>
            <w:proofErr w:type="spellEnd"/>
            <w:r w:rsidRPr="00CA128D">
              <w:rPr>
                <w:lang w:val="uk-UA"/>
              </w:rPr>
              <w:t xml:space="preserve"> Є.П.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Гімназія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МОН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09.08.2010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1/11-7523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pStyle w:val="21"/>
              <w:ind w:left="0"/>
              <w:jc w:val="both"/>
            </w:pPr>
            <w:r w:rsidRPr="00CA128D">
              <w:t>Тест-контроль. Алгебра + Геометрія. Поточне. Академічний рівень. Тематичне та річне оцінювання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 xml:space="preserve">за ред. </w:t>
            </w:r>
            <w:proofErr w:type="spellStart"/>
            <w:r w:rsidRPr="00CA128D">
              <w:rPr>
                <w:lang w:val="uk-UA"/>
              </w:rPr>
              <w:t>Неліна</w:t>
            </w:r>
            <w:proofErr w:type="spellEnd"/>
            <w:r w:rsidRPr="00CA128D">
              <w:rPr>
                <w:lang w:val="uk-UA"/>
              </w:rPr>
              <w:t xml:space="preserve"> Є.П., Каплун О.І.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Весна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23.06.2011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1.4/18-Г-450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pStyle w:val="21"/>
              <w:ind w:left="0"/>
              <w:jc w:val="both"/>
            </w:pPr>
            <w:r w:rsidRPr="00CA128D">
              <w:t>Геометрія. Збірник задач і контрольних робіт. Академічний рівень.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 xml:space="preserve">Мерзляк А.Г., Полонський В.Б., </w:t>
            </w:r>
          </w:p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Рабінович</w:t>
            </w:r>
            <w:proofErr w:type="spellEnd"/>
            <w:r w:rsidRPr="00CA128D">
              <w:rPr>
                <w:lang w:val="uk-UA"/>
              </w:rPr>
              <w:t xml:space="preserve"> Ю.М., Якір М.С.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Гімназія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28.02.2013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14.1/12-Г-93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Геометрія. Збірник самостійних і контрольних робіт (академічний рівень)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Захарійченко</w:t>
            </w:r>
            <w:proofErr w:type="spellEnd"/>
            <w:r w:rsidRPr="00CA128D">
              <w:rPr>
                <w:lang w:val="uk-UA"/>
              </w:rPr>
              <w:t xml:space="preserve"> Ю.О., </w:t>
            </w:r>
            <w:proofErr w:type="spellStart"/>
            <w:r w:rsidRPr="00CA128D">
              <w:rPr>
                <w:lang w:val="uk-UA"/>
              </w:rPr>
              <w:t>Вашуленко</w:t>
            </w:r>
            <w:proofErr w:type="spellEnd"/>
            <w:r w:rsidRPr="00CA128D">
              <w:rPr>
                <w:lang w:val="uk-UA"/>
              </w:rPr>
              <w:t xml:space="preserve"> О.П.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Ранок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13.07.2010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1.4/18-Г-560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Геометрія (академічний рівень). Комплексний зошит для контролю знань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Роганін</w:t>
            </w:r>
            <w:proofErr w:type="spellEnd"/>
            <w:r w:rsidRPr="00CA128D">
              <w:rPr>
                <w:lang w:val="uk-UA"/>
              </w:rPr>
              <w:t xml:space="preserve"> О.М.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Ранок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19.09.2010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1.4/18-Г-610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Геометрія (рівень стандарту). Комплексний зошит для контролю знань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Роганін</w:t>
            </w:r>
            <w:proofErr w:type="spellEnd"/>
            <w:r w:rsidRPr="00CA128D">
              <w:rPr>
                <w:lang w:val="uk-UA"/>
              </w:rPr>
              <w:t xml:space="preserve"> О.М.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Ранок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22.06.2011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1.4/18-Г-405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Алгебра і початки аналізу (рівень стандарту). Комплексний зошит для контролю знань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Скляренко О.В.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Ранок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22.06.2011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1.4/18-Г-405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 xml:space="preserve">Алгебра і початки аналізу (академічний рівень). </w:t>
            </w:r>
            <w:proofErr w:type="spellStart"/>
            <w:r w:rsidRPr="00CA128D">
              <w:rPr>
                <w:lang w:val="uk-UA"/>
              </w:rPr>
              <w:t>Комплекс-ний</w:t>
            </w:r>
            <w:proofErr w:type="spellEnd"/>
            <w:r w:rsidRPr="00CA128D">
              <w:rPr>
                <w:lang w:val="uk-UA"/>
              </w:rPr>
              <w:t xml:space="preserve"> зошит для контролю знань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Скляренко О.В.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Ранок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25.12.2012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14.1/12-Г-412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Алгебра і початки аналізу (профільний рівень). Збірник завдань для контролю знань.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Гальперіна</w:t>
            </w:r>
            <w:proofErr w:type="spellEnd"/>
            <w:r w:rsidRPr="00CA128D">
              <w:rPr>
                <w:lang w:val="uk-UA"/>
              </w:rPr>
              <w:t xml:space="preserve"> А.Р., Золотарьова І.О.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Ранок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23.06.2011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1.4/18-Г-449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Алгебра і початки аналізу. Збірник задач і контрольних робіт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 xml:space="preserve">Мерзляк А.Г., Полонський В.Б., </w:t>
            </w:r>
          </w:p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Рабінович</w:t>
            </w:r>
            <w:proofErr w:type="spellEnd"/>
            <w:r w:rsidRPr="00CA128D">
              <w:rPr>
                <w:lang w:val="uk-UA"/>
              </w:rPr>
              <w:t xml:space="preserve"> Ю.М., Якір М.С.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Гімназія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06.07.2010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1.4/18-Г-477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pStyle w:val="21"/>
              <w:ind w:left="0"/>
              <w:jc w:val="both"/>
            </w:pPr>
            <w:r w:rsidRPr="00CA128D">
              <w:t>Алгебра і початки аналізу. Зошит для поточного і тематичного оцінювання. Академічний рівень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Нелін</w:t>
            </w:r>
            <w:proofErr w:type="spellEnd"/>
            <w:r w:rsidRPr="00CA128D">
              <w:rPr>
                <w:lang w:val="uk-UA"/>
              </w:rPr>
              <w:t xml:space="preserve"> Є.П., </w:t>
            </w:r>
            <w:proofErr w:type="spellStart"/>
            <w:r w:rsidRPr="00CA128D">
              <w:rPr>
                <w:lang w:val="uk-UA"/>
              </w:rPr>
              <w:t>Роганін</w:t>
            </w:r>
            <w:proofErr w:type="spellEnd"/>
            <w:r w:rsidRPr="00CA128D">
              <w:rPr>
                <w:lang w:val="uk-UA"/>
              </w:rPr>
              <w:t xml:space="preserve"> О.М.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Гімназія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30.08.2012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14.1/12-Г-259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pStyle w:val="21"/>
              <w:ind w:left="0"/>
              <w:jc w:val="both"/>
            </w:pPr>
            <w:r w:rsidRPr="00CA128D">
              <w:t>Алгебра і початки аналізу. Зошит для поточного і тематичного оцінювання. Профільний рівень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Нелін</w:t>
            </w:r>
            <w:proofErr w:type="spellEnd"/>
            <w:r w:rsidRPr="00CA128D">
              <w:rPr>
                <w:lang w:val="uk-UA"/>
              </w:rPr>
              <w:t xml:space="preserve"> Є.П., </w:t>
            </w:r>
            <w:proofErr w:type="spellStart"/>
            <w:r w:rsidRPr="00CA128D">
              <w:rPr>
                <w:lang w:val="uk-UA"/>
              </w:rPr>
              <w:t>Роганін</w:t>
            </w:r>
            <w:proofErr w:type="spellEnd"/>
            <w:r w:rsidRPr="00CA128D">
              <w:rPr>
                <w:lang w:val="uk-UA"/>
              </w:rPr>
              <w:t xml:space="preserve"> О.М.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Гімназія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30.08.2012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14.1/12-Г-263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pStyle w:val="21"/>
              <w:ind w:left="0"/>
              <w:jc w:val="both"/>
            </w:pPr>
            <w:r w:rsidRPr="00CA128D">
              <w:t>Геометрія. Зошит для поточного і тематичного оцінювання.  Академічний і профільний рівень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Нелін</w:t>
            </w:r>
            <w:proofErr w:type="spellEnd"/>
            <w:r w:rsidRPr="00CA128D">
              <w:rPr>
                <w:lang w:val="uk-UA"/>
              </w:rPr>
              <w:t xml:space="preserve"> Є.П., </w:t>
            </w:r>
            <w:proofErr w:type="spellStart"/>
            <w:r w:rsidRPr="00CA128D">
              <w:rPr>
                <w:lang w:val="uk-UA"/>
              </w:rPr>
              <w:t>Роганін</w:t>
            </w:r>
            <w:proofErr w:type="spellEnd"/>
            <w:r w:rsidRPr="00CA128D">
              <w:rPr>
                <w:lang w:val="uk-UA"/>
              </w:rPr>
              <w:t xml:space="preserve"> О.М.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Гімназія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30.08.2012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14.1/12-Г-264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pStyle w:val="21"/>
              <w:ind w:left="0"/>
              <w:jc w:val="both"/>
            </w:pPr>
            <w:r w:rsidRPr="00CA128D">
              <w:t>Експрес-контроль з геометрії. Рівень стандарту.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Тарасенкова</w:t>
            </w:r>
            <w:proofErr w:type="spellEnd"/>
            <w:r w:rsidRPr="00CA128D">
              <w:rPr>
                <w:lang w:val="uk-UA"/>
              </w:rPr>
              <w:t xml:space="preserve"> Н.А., Бурда М.І. та інші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ВД «Освіта»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25.06.2012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Г-139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pStyle w:val="21"/>
              <w:ind w:left="0"/>
              <w:jc w:val="both"/>
            </w:pPr>
            <w:r w:rsidRPr="00CA128D">
              <w:t>Експрес-контроль з геометрії. Академічний рівень.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Тарасенкова</w:t>
            </w:r>
            <w:proofErr w:type="spellEnd"/>
            <w:r w:rsidRPr="00CA128D">
              <w:rPr>
                <w:lang w:val="uk-UA"/>
              </w:rPr>
              <w:t xml:space="preserve"> Н.А., Бурда М.І. та інші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ВД «Освіта»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25.06.2012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Г-140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pStyle w:val="21"/>
              <w:ind w:left="0"/>
              <w:jc w:val="both"/>
            </w:pPr>
            <w:r w:rsidRPr="00CA128D">
              <w:t>Самостійні та контрольні роботи з геометрії. Академічний рівень.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Тарасенкова</w:t>
            </w:r>
            <w:proofErr w:type="spellEnd"/>
            <w:r w:rsidRPr="00CA128D">
              <w:rPr>
                <w:lang w:val="uk-UA"/>
              </w:rPr>
              <w:t xml:space="preserve"> Н.А., Бурда М.І. та інші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ВД «Освіта»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25.06.2012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Г-138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pStyle w:val="21"/>
              <w:ind w:left="0"/>
              <w:jc w:val="both"/>
            </w:pPr>
            <w:r w:rsidRPr="00CA128D">
              <w:t>Самостійні та контрольні роботи з геометрії. Рівень стандарту.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Тарасенкова</w:t>
            </w:r>
            <w:proofErr w:type="spellEnd"/>
            <w:r w:rsidRPr="00CA128D">
              <w:rPr>
                <w:lang w:val="uk-UA"/>
              </w:rPr>
              <w:t xml:space="preserve"> Н.А., Бурда М.І. та інші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ВД «Освіта»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25.06.2012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Г-137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Алгебра і початки аналізу. Геометрія. Зошит для поточного та  тематичного оцінювання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Каплун О.І.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ПЕТ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02.08.2013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14.1/12-Г-475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Задачі економічного змісту в математиці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Ткач Ю.М.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10-11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Ранок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24.11.2009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1.4/18-Г-9522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Алгебра і геометрія в наклейках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10-11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ПЕТ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02.08.2013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14.1/12-Г-481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Математика (рівень стандарту) (підручник)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 xml:space="preserve">Бурда М.І., Колесник Т.В., </w:t>
            </w:r>
          </w:p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 xml:space="preserve">Мальований Ю.І., </w:t>
            </w:r>
            <w:proofErr w:type="spellStart"/>
            <w:r w:rsidRPr="00CA128D">
              <w:rPr>
                <w:lang w:val="uk-UA"/>
              </w:rPr>
              <w:t>Тарасенкова</w:t>
            </w:r>
            <w:proofErr w:type="spellEnd"/>
            <w:r w:rsidRPr="00CA128D">
              <w:rPr>
                <w:lang w:val="uk-UA"/>
              </w:rPr>
              <w:t xml:space="preserve"> Н.А.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11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ВД «Освіта»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 xml:space="preserve">Наказ </w:t>
            </w:r>
            <w:proofErr w:type="spellStart"/>
            <w:r w:rsidRPr="00CA128D">
              <w:rPr>
                <w:sz w:val="20"/>
                <w:szCs w:val="20"/>
                <w:lang w:val="uk-UA"/>
              </w:rPr>
              <w:t>МОНмолодьспорту</w:t>
            </w:r>
            <w:proofErr w:type="spellEnd"/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 xml:space="preserve">від 16.03.2011 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235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Алгебра (академічний, профільний рівні)  (підручник)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Шкіль М.І., Колесник Т.В., Хмара Т.М.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11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Освіта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 xml:space="preserve">Наказ </w:t>
            </w:r>
            <w:proofErr w:type="spellStart"/>
            <w:r w:rsidRPr="00CA128D">
              <w:rPr>
                <w:sz w:val="20"/>
                <w:szCs w:val="20"/>
                <w:lang w:val="uk-UA"/>
              </w:rPr>
              <w:t>МОНмолодьспорту</w:t>
            </w:r>
            <w:proofErr w:type="spellEnd"/>
            <w:r w:rsidRPr="00CA128D">
              <w:rPr>
                <w:sz w:val="20"/>
                <w:szCs w:val="20"/>
                <w:lang w:val="uk-UA"/>
              </w:rPr>
              <w:t xml:space="preserve"> </w:t>
            </w:r>
            <w:r w:rsidRPr="00CA128D">
              <w:rPr>
                <w:lang w:val="uk-UA"/>
              </w:rPr>
              <w:t xml:space="preserve">від 16.03.2011 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235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Алгебра (академічний, профільний рівні) (підручник)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Бевз</w:t>
            </w:r>
            <w:proofErr w:type="spellEnd"/>
            <w:r w:rsidRPr="00CA128D">
              <w:rPr>
                <w:lang w:val="uk-UA"/>
              </w:rPr>
              <w:t xml:space="preserve"> Г.П., </w:t>
            </w:r>
            <w:proofErr w:type="spellStart"/>
            <w:r w:rsidRPr="00CA128D">
              <w:rPr>
                <w:lang w:val="uk-UA"/>
              </w:rPr>
              <w:t>Бевз</w:t>
            </w:r>
            <w:proofErr w:type="spellEnd"/>
            <w:r w:rsidRPr="00CA128D">
              <w:rPr>
                <w:lang w:val="uk-UA"/>
              </w:rPr>
              <w:t xml:space="preserve"> В.Г., </w:t>
            </w:r>
            <w:proofErr w:type="spellStart"/>
            <w:r w:rsidRPr="00CA128D">
              <w:rPr>
                <w:lang w:val="uk-UA"/>
              </w:rPr>
              <w:t>Владімрова</w:t>
            </w:r>
            <w:proofErr w:type="spellEnd"/>
            <w:r w:rsidRPr="00CA128D">
              <w:rPr>
                <w:lang w:val="uk-UA"/>
              </w:rPr>
              <w:t xml:space="preserve"> Н.Г.,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11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Освіта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 xml:space="preserve">Наказ </w:t>
            </w:r>
            <w:proofErr w:type="spellStart"/>
            <w:r w:rsidRPr="00CA128D">
              <w:rPr>
                <w:sz w:val="20"/>
                <w:szCs w:val="20"/>
                <w:lang w:val="uk-UA"/>
              </w:rPr>
              <w:t>МОНмолодьспорту</w:t>
            </w:r>
            <w:proofErr w:type="spellEnd"/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16.03.2011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 xml:space="preserve"> № 235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Геометрія (академічний, профільний рівні) (підручник)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 xml:space="preserve">Єршова А.П., </w:t>
            </w:r>
          </w:p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Голобородько В.В.,</w:t>
            </w:r>
          </w:p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Крижановський</w:t>
            </w:r>
            <w:proofErr w:type="spellEnd"/>
            <w:r w:rsidRPr="00CA128D">
              <w:rPr>
                <w:lang w:val="uk-UA"/>
              </w:rPr>
              <w:t xml:space="preserve"> О.Ф., </w:t>
            </w:r>
          </w:p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Єршов С.В.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11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Ранок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 xml:space="preserve">Наказ </w:t>
            </w:r>
            <w:proofErr w:type="spellStart"/>
            <w:r w:rsidRPr="00CA128D">
              <w:rPr>
                <w:sz w:val="20"/>
                <w:szCs w:val="20"/>
                <w:lang w:val="uk-UA"/>
              </w:rPr>
              <w:t>МОНмолодьспорту</w:t>
            </w:r>
            <w:proofErr w:type="spellEnd"/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 xml:space="preserve">від 16.03.2011 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235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Геометрія (академічний, профільний рівні) (підручник)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Тадеєв</w:t>
            </w:r>
            <w:proofErr w:type="spellEnd"/>
            <w:r w:rsidRPr="00CA128D">
              <w:rPr>
                <w:lang w:val="uk-UA"/>
              </w:rPr>
              <w:t xml:space="preserve"> В.О.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11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proofErr w:type="spellStart"/>
            <w:r w:rsidRPr="00CA128D">
              <w:rPr>
                <w:sz w:val="22"/>
                <w:szCs w:val="22"/>
                <w:lang w:val="uk-UA"/>
              </w:rPr>
              <w:t>Навчльна</w:t>
            </w:r>
            <w:proofErr w:type="spellEnd"/>
            <w:r w:rsidRPr="00CA128D">
              <w:rPr>
                <w:sz w:val="22"/>
                <w:szCs w:val="22"/>
                <w:lang w:val="uk-UA"/>
              </w:rPr>
              <w:t xml:space="preserve"> книга - Богдан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 xml:space="preserve">Наказ </w:t>
            </w:r>
            <w:proofErr w:type="spellStart"/>
            <w:r w:rsidRPr="00CA128D">
              <w:rPr>
                <w:sz w:val="20"/>
                <w:szCs w:val="20"/>
                <w:lang w:val="uk-UA"/>
              </w:rPr>
              <w:t>МОНмолодьспорту</w:t>
            </w:r>
            <w:proofErr w:type="spellEnd"/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 xml:space="preserve">від 16.03.2011 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235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Геометрія (академічний, профільний рівні) (підручник)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 xml:space="preserve">Бурда Н.І., </w:t>
            </w:r>
            <w:proofErr w:type="spellStart"/>
            <w:r w:rsidRPr="00CA128D">
              <w:rPr>
                <w:lang w:val="uk-UA"/>
              </w:rPr>
              <w:t>Тарасенкова</w:t>
            </w:r>
            <w:proofErr w:type="spellEnd"/>
            <w:r w:rsidRPr="00CA128D">
              <w:rPr>
                <w:lang w:val="uk-UA"/>
              </w:rPr>
              <w:t xml:space="preserve"> Н.А., Богатирьова І.М., Коломієць О.М., Сердюк З.О.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11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ВД «Освіта»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 xml:space="preserve">Наказ </w:t>
            </w:r>
            <w:proofErr w:type="spellStart"/>
            <w:r w:rsidRPr="00CA128D">
              <w:rPr>
                <w:sz w:val="20"/>
                <w:szCs w:val="20"/>
                <w:lang w:val="uk-UA"/>
              </w:rPr>
              <w:t>МОНмолодьспорту</w:t>
            </w:r>
            <w:proofErr w:type="spellEnd"/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 xml:space="preserve">від 16.03.2011 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235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Алгебра та початки аналізу (академічний рівень) (підручник)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Шкіль М.І., Колесник Т.В., Хмара Т.М.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11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Освіта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 xml:space="preserve">Наказ </w:t>
            </w:r>
            <w:proofErr w:type="spellStart"/>
            <w:r w:rsidRPr="00CA128D">
              <w:rPr>
                <w:sz w:val="20"/>
                <w:szCs w:val="20"/>
                <w:lang w:val="uk-UA"/>
              </w:rPr>
              <w:t>МОНмолодьспорту</w:t>
            </w:r>
            <w:proofErr w:type="spellEnd"/>
            <w:r w:rsidRPr="00CA128D">
              <w:rPr>
                <w:sz w:val="20"/>
                <w:szCs w:val="20"/>
                <w:lang w:val="uk-UA"/>
              </w:rPr>
              <w:t xml:space="preserve"> 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 xml:space="preserve">від 16.03.2011 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235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 xml:space="preserve">Алгебра та початки аналізу (профільний рівень) (підручник) 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Шкіль М.І., Колесник Т.В., Хмара Т.М.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11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Освіта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 xml:space="preserve">Наказ </w:t>
            </w:r>
            <w:proofErr w:type="spellStart"/>
            <w:r w:rsidRPr="00CA128D">
              <w:rPr>
                <w:sz w:val="20"/>
                <w:szCs w:val="20"/>
                <w:lang w:val="uk-UA"/>
              </w:rPr>
              <w:t>МОНмолодьспорту</w:t>
            </w:r>
            <w:proofErr w:type="spellEnd"/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 xml:space="preserve">від 16.03.2011 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235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Алгебра (академічний, профільний рівень) (підручник)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 xml:space="preserve">Мерзляк А.Г., Полонський В.Б., </w:t>
            </w:r>
          </w:p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 xml:space="preserve">Якір М.С., </w:t>
            </w:r>
            <w:proofErr w:type="spellStart"/>
            <w:r w:rsidRPr="00CA128D">
              <w:rPr>
                <w:lang w:val="uk-UA"/>
              </w:rPr>
              <w:t>Номіровський</w:t>
            </w:r>
            <w:proofErr w:type="spellEnd"/>
            <w:r w:rsidRPr="00CA128D">
              <w:rPr>
                <w:lang w:val="uk-UA"/>
              </w:rPr>
              <w:t xml:space="preserve"> Д.А.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11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Гімназія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 xml:space="preserve">Лист </w:t>
            </w:r>
            <w:proofErr w:type="spellStart"/>
            <w:r w:rsidRPr="00CA128D">
              <w:rPr>
                <w:sz w:val="20"/>
                <w:szCs w:val="20"/>
                <w:lang w:val="uk-UA"/>
              </w:rPr>
              <w:t>МОНмолодьспорту</w:t>
            </w:r>
            <w:proofErr w:type="spellEnd"/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04.08.2011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1/11-7177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Алгебра і початки аналізу (для класів із поглибленим вивченням математики)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 xml:space="preserve">Мерзляк А.Г., </w:t>
            </w:r>
            <w:proofErr w:type="spellStart"/>
            <w:r w:rsidRPr="00CA128D">
              <w:rPr>
                <w:lang w:val="uk-UA"/>
              </w:rPr>
              <w:t>Номіровський</w:t>
            </w:r>
            <w:proofErr w:type="spellEnd"/>
            <w:r w:rsidRPr="00CA128D">
              <w:rPr>
                <w:lang w:val="uk-UA"/>
              </w:rPr>
              <w:t xml:space="preserve"> Д.А., Полонський В.Б., Якір М.С.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11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Гімназія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 xml:space="preserve">Лист </w:t>
            </w:r>
            <w:proofErr w:type="spellStart"/>
            <w:r w:rsidRPr="00CA128D">
              <w:rPr>
                <w:sz w:val="20"/>
                <w:szCs w:val="20"/>
                <w:lang w:val="uk-UA"/>
              </w:rPr>
              <w:t>МОНмолодьспорту</w:t>
            </w:r>
            <w:proofErr w:type="spellEnd"/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04.08.2011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1/11-7176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pStyle w:val="21"/>
              <w:ind w:left="0"/>
              <w:jc w:val="both"/>
            </w:pPr>
            <w:r w:rsidRPr="00CA128D">
              <w:t>Геометрія. Збірник задач і контрольних робіт. Академічний рівень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 xml:space="preserve">Мерзляк А.Г., Полонський В.Б., </w:t>
            </w:r>
            <w:proofErr w:type="spellStart"/>
            <w:r w:rsidRPr="00CA128D">
              <w:rPr>
                <w:lang w:val="uk-UA"/>
              </w:rPr>
              <w:t>Рабінович</w:t>
            </w:r>
            <w:proofErr w:type="spellEnd"/>
            <w:r w:rsidRPr="00CA128D">
              <w:rPr>
                <w:lang w:val="uk-UA"/>
              </w:rPr>
              <w:t xml:space="preserve"> Ю.М., Якір М.С.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11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Гімназія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28.02. 2013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1.4/12-Г-91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pStyle w:val="21"/>
              <w:ind w:left="0"/>
              <w:jc w:val="both"/>
            </w:pPr>
            <w:r w:rsidRPr="00CA128D">
              <w:t>Алгебра. Збірник задач і контрольних робіт. Академічний рівень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 xml:space="preserve">Мерзляк А.Г., Полонський В.Б., </w:t>
            </w:r>
            <w:proofErr w:type="spellStart"/>
            <w:r w:rsidRPr="00CA128D">
              <w:rPr>
                <w:lang w:val="uk-UA"/>
              </w:rPr>
              <w:t>Рабінович</w:t>
            </w:r>
            <w:proofErr w:type="spellEnd"/>
            <w:r w:rsidRPr="00CA128D">
              <w:rPr>
                <w:lang w:val="uk-UA"/>
              </w:rPr>
              <w:t xml:space="preserve"> Ю.М., Якір М.С.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11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Гімназія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13.02. 2013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14.1/12-Г-69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Алгебра і початки аналізу (рівень стандарту). Комплексний зошит для контролю знань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Зінченко О.Г.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11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Ранок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21.06.2011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1.4/18-Г-393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Алгебра і початки аналізу (академічний рівень). Комплексний зошит для контролю знань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Зінченко О.Г.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11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Ранок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21.06.2011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1.4/18-Г-392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Геометрія. Збірник самостійних і контрольних робіт (рівень стандарту, академічний рівень)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Захарійченко</w:t>
            </w:r>
            <w:proofErr w:type="spellEnd"/>
            <w:r w:rsidRPr="00CA128D">
              <w:rPr>
                <w:lang w:val="uk-UA"/>
              </w:rPr>
              <w:t xml:space="preserve"> Ю.О., </w:t>
            </w:r>
            <w:proofErr w:type="spellStart"/>
            <w:r w:rsidRPr="00CA128D">
              <w:rPr>
                <w:lang w:val="uk-UA"/>
              </w:rPr>
              <w:t>Вашуленко</w:t>
            </w:r>
            <w:proofErr w:type="spellEnd"/>
            <w:r w:rsidRPr="00CA128D">
              <w:rPr>
                <w:lang w:val="uk-UA"/>
              </w:rPr>
              <w:t xml:space="preserve"> О.П.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11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Ранок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23.06.2011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1.4/18-Г-448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Геометрія (рівень стандарту). Комплексний зошит для контролю знань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Роганін</w:t>
            </w:r>
            <w:proofErr w:type="spellEnd"/>
            <w:r w:rsidRPr="00CA128D">
              <w:rPr>
                <w:lang w:val="uk-UA"/>
              </w:rPr>
              <w:t xml:space="preserve"> О.М.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11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Ранок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19.10.2012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14.1/12-Г-298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Геометрія (академічний рівень). Комплексний зошит для контролю знань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Роганін</w:t>
            </w:r>
            <w:proofErr w:type="spellEnd"/>
            <w:r w:rsidRPr="00CA128D">
              <w:rPr>
                <w:lang w:val="uk-UA"/>
              </w:rPr>
              <w:t xml:space="preserve"> О.М.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11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Ранок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19.10.2012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14.1/12-Г-297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Практикум. Математика. Разом до вершин. Навчальний посібник для підготовки до зовнішнього незалежного оцінювання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Захарійченко</w:t>
            </w:r>
            <w:proofErr w:type="spellEnd"/>
            <w:r w:rsidRPr="00CA128D">
              <w:rPr>
                <w:lang w:val="uk-UA"/>
              </w:rPr>
              <w:t xml:space="preserve"> Ю.О., </w:t>
            </w:r>
            <w:proofErr w:type="spellStart"/>
            <w:r w:rsidRPr="00CA128D">
              <w:rPr>
                <w:lang w:val="uk-UA"/>
              </w:rPr>
              <w:t>Школьний</w:t>
            </w:r>
            <w:proofErr w:type="spellEnd"/>
            <w:r w:rsidRPr="00CA128D">
              <w:rPr>
                <w:lang w:val="uk-UA"/>
              </w:rPr>
              <w:t xml:space="preserve"> О.В.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11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Генеза</w:t>
            </w:r>
            <w:proofErr w:type="spellEnd"/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20.08.2009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1.4/18-Г-380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Математика. Комплексна підготовка до зовнішнього незалежного оцінювання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Нелін</w:t>
            </w:r>
            <w:proofErr w:type="spellEnd"/>
            <w:r w:rsidRPr="00CA128D">
              <w:rPr>
                <w:lang w:val="uk-UA"/>
              </w:rPr>
              <w:t xml:space="preserve"> Є.П., </w:t>
            </w:r>
            <w:proofErr w:type="spellStart"/>
            <w:r w:rsidRPr="00CA128D">
              <w:rPr>
                <w:lang w:val="uk-UA"/>
              </w:rPr>
              <w:t>Роганін</w:t>
            </w:r>
            <w:proofErr w:type="spellEnd"/>
            <w:r w:rsidRPr="00CA128D">
              <w:rPr>
                <w:lang w:val="uk-UA"/>
              </w:rPr>
              <w:t xml:space="preserve"> О.М.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11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Гімназія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13.01.2010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1.4/18-Г-1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pStyle w:val="21"/>
              <w:ind w:left="0"/>
              <w:jc w:val="both"/>
            </w:pPr>
            <w:r w:rsidRPr="00CA128D">
              <w:t>Тест-контроль. Алгебра + Геометрія. Академічний рівень. Поточне, тематичне та річне оцінювання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 xml:space="preserve">за ред. </w:t>
            </w:r>
            <w:proofErr w:type="spellStart"/>
            <w:r w:rsidRPr="00CA128D">
              <w:rPr>
                <w:lang w:val="uk-UA"/>
              </w:rPr>
              <w:t>Неліна</w:t>
            </w:r>
            <w:proofErr w:type="spellEnd"/>
            <w:r w:rsidRPr="00CA128D">
              <w:rPr>
                <w:lang w:val="uk-UA"/>
              </w:rPr>
              <w:t xml:space="preserve"> Є.П., Каплун О.І.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11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Весна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22.07.2011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1.4/18-Г-407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pStyle w:val="21"/>
              <w:ind w:left="0"/>
              <w:jc w:val="both"/>
            </w:pPr>
            <w:r w:rsidRPr="00CA128D">
              <w:t>Алгебра і початки аналізу. Зошит для поточного і тематичного оцінювання. Академічний рівень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Нелін</w:t>
            </w:r>
            <w:proofErr w:type="spellEnd"/>
            <w:r w:rsidRPr="00CA128D">
              <w:rPr>
                <w:lang w:val="uk-UA"/>
              </w:rPr>
              <w:t xml:space="preserve"> Є.П., </w:t>
            </w:r>
            <w:proofErr w:type="spellStart"/>
            <w:r w:rsidRPr="00CA128D">
              <w:rPr>
                <w:lang w:val="uk-UA"/>
              </w:rPr>
              <w:t>Роганін</w:t>
            </w:r>
            <w:proofErr w:type="spellEnd"/>
            <w:r w:rsidRPr="00CA128D">
              <w:rPr>
                <w:lang w:val="uk-UA"/>
              </w:rPr>
              <w:t xml:space="preserve"> О.М.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11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Гімназія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30.08.2012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14.1/12-Г-260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pStyle w:val="21"/>
              <w:ind w:left="0"/>
              <w:jc w:val="both"/>
            </w:pPr>
            <w:r w:rsidRPr="00CA128D">
              <w:t>Алгебра і початки аналізу. Зошит для поточного і тематичного оцінювання. Профільний рівень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Нелін</w:t>
            </w:r>
            <w:proofErr w:type="spellEnd"/>
            <w:r w:rsidRPr="00CA128D">
              <w:rPr>
                <w:lang w:val="uk-UA"/>
              </w:rPr>
              <w:t xml:space="preserve"> Є.П., </w:t>
            </w:r>
            <w:proofErr w:type="spellStart"/>
            <w:r w:rsidRPr="00CA128D">
              <w:rPr>
                <w:lang w:val="uk-UA"/>
              </w:rPr>
              <w:t>Роганін</w:t>
            </w:r>
            <w:proofErr w:type="spellEnd"/>
            <w:r w:rsidRPr="00CA128D">
              <w:rPr>
                <w:lang w:val="uk-UA"/>
              </w:rPr>
              <w:t xml:space="preserve"> О.М.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11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Гімназія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30.08.2012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14.1/12-Г-261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pStyle w:val="21"/>
              <w:ind w:left="0"/>
              <w:jc w:val="both"/>
            </w:pPr>
            <w:r w:rsidRPr="00CA128D">
              <w:t>Геометрія. Зошит для поточного і тематичного оцінювання.  Академічний і профільний рівень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Нелін</w:t>
            </w:r>
            <w:proofErr w:type="spellEnd"/>
            <w:r w:rsidRPr="00CA128D">
              <w:rPr>
                <w:lang w:val="uk-UA"/>
              </w:rPr>
              <w:t xml:space="preserve"> Є.П., </w:t>
            </w:r>
            <w:proofErr w:type="spellStart"/>
            <w:r w:rsidRPr="00CA128D">
              <w:rPr>
                <w:lang w:val="uk-UA"/>
              </w:rPr>
              <w:t>Роганін</w:t>
            </w:r>
            <w:proofErr w:type="spellEnd"/>
            <w:r w:rsidRPr="00CA128D">
              <w:rPr>
                <w:lang w:val="uk-UA"/>
              </w:rPr>
              <w:t xml:space="preserve"> О.М.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11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Гімназія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30.08.2012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14.1/12-Г-262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pStyle w:val="21"/>
              <w:ind w:left="0"/>
              <w:jc w:val="both"/>
            </w:pPr>
            <w:r w:rsidRPr="00CA128D">
              <w:t>Експрес-контроль з геометрії. Рівень стандарту.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Тарасенкова</w:t>
            </w:r>
            <w:proofErr w:type="spellEnd"/>
            <w:r w:rsidRPr="00CA128D">
              <w:rPr>
                <w:lang w:val="uk-UA"/>
              </w:rPr>
              <w:t xml:space="preserve"> Н.А., Бурда М.І. та інші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11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ВД «Освіта»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25.06.2012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Г-136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pStyle w:val="21"/>
              <w:ind w:left="0"/>
              <w:jc w:val="both"/>
            </w:pPr>
            <w:r w:rsidRPr="00CA128D">
              <w:t>Експрес-контроль з геометрії. Академічний рівень.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Тарасенкова</w:t>
            </w:r>
            <w:proofErr w:type="spellEnd"/>
            <w:r w:rsidRPr="00CA128D">
              <w:rPr>
                <w:lang w:val="uk-UA"/>
              </w:rPr>
              <w:t xml:space="preserve"> Н.А., Бурда М.І. та інші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11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ВД «Освіта»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25.06.2012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Г-135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pStyle w:val="21"/>
              <w:ind w:left="0"/>
              <w:jc w:val="both"/>
            </w:pPr>
            <w:r w:rsidRPr="00CA128D">
              <w:t>Експрес-контроль з геометрії. Профільний рівень.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Тарасенкова</w:t>
            </w:r>
            <w:proofErr w:type="spellEnd"/>
            <w:r w:rsidRPr="00CA128D">
              <w:rPr>
                <w:lang w:val="uk-UA"/>
              </w:rPr>
              <w:t xml:space="preserve"> Н.А., Бурда М.І. та інші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11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ВД «Освіта»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 xml:space="preserve">від 25.06.2012 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Г-134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pStyle w:val="21"/>
              <w:ind w:left="0"/>
              <w:jc w:val="both"/>
            </w:pPr>
            <w:r w:rsidRPr="00CA128D">
              <w:t>Самостійні та контрольні роботи з геометрії. Рівень стандарту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Тарасенкова</w:t>
            </w:r>
            <w:proofErr w:type="spellEnd"/>
            <w:r w:rsidRPr="00CA128D">
              <w:rPr>
                <w:lang w:val="uk-UA"/>
              </w:rPr>
              <w:t xml:space="preserve"> Н.А., Бурда М.І. та інші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11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ВД «Освіта»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25.06.2012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Г-132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pStyle w:val="21"/>
              <w:ind w:left="0"/>
              <w:jc w:val="both"/>
            </w:pPr>
            <w:r w:rsidRPr="00CA128D">
              <w:t>Самостійні та контрольні роботи з геометрії. Академічний рівень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Тарасенкова</w:t>
            </w:r>
            <w:proofErr w:type="spellEnd"/>
            <w:r w:rsidRPr="00CA128D">
              <w:rPr>
                <w:lang w:val="uk-UA"/>
              </w:rPr>
              <w:t xml:space="preserve"> Н.А., Бурда М.І. та інші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11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ВД «Освіта»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25.06.12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Г-133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pStyle w:val="21"/>
              <w:ind w:left="0"/>
              <w:jc w:val="both"/>
            </w:pPr>
            <w:r w:rsidRPr="00CA128D">
              <w:t>Самостійні та контрольні роботи з геометрії. Профільний рівень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Тарасенкова</w:t>
            </w:r>
            <w:proofErr w:type="spellEnd"/>
            <w:r w:rsidRPr="00CA128D">
              <w:rPr>
                <w:lang w:val="uk-UA"/>
              </w:rPr>
              <w:t xml:space="preserve"> Н.А., Бурда М.І. та інші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11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ВД «Освіта»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25.06.2012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Г-131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ДПА + ЗНО. Математика. Навчальний посібник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Істер</w:t>
            </w:r>
            <w:proofErr w:type="spellEnd"/>
            <w:r w:rsidRPr="00CA128D">
              <w:rPr>
                <w:lang w:val="uk-UA"/>
              </w:rPr>
              <w:t xml:space="preserve"> О.С.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11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Генеза</w:t>
            </w:r>
            <w:proofErr w:type="spellEnd"/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sz w:val="20"/>
                <w:szCs w:val="20"/>
                <w:lang w:val="uk-UA"/>
              </w:rPr>
            </w:pPr>
            <w:r w:rsidRPr="00CA128D">
              <w:rPr>
                <w:lang w:val="uk-UA"/>
              </w:rPr>
              <w:t xml:space="preserve">Лист </w:t>
            </w:r>
            <w:proofErr w:type="spellStart"/>
            <w:r w:rsidRPr="00CA128D">
              <w:rPr>
                <w:sz w:val="20"/>
                <w:szCs w:val="20"/>
                <w:lang w:val="uk-UA"/>
              </w:rPr>
              <w:t>МОНмолодьспорту</w:t>
            </w:r>
            <w:proofErr w:type="spellEnd"/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05.11.2012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1/11-17209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ЗНО за 30 днів. Математика. Навчальний посібник для підготовки до ЗНО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Істер</w:t>
            </w:r>
            <w:proofErr w:type="spellEnd"/>
            <w:r w:rsidRPr="00CA128D">
              <w:rPr>
                <w:lang w:val="uk-UA"/>
              </w:rPr>
              <w:t xml:space="preserve"> О.С.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11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Генеза</w:t>
            </w:r>
            <w:proofErr w:type="spellEnd"/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 xml:space="preserve">Лист </w:t>
            </w:r>
            <w:proofErr w:type="spellStart"/>
            <w:r w:rsidRPr="00CA128D">
              <w:rPr>
                <w:sz w:val="20"/>
                <w:szCs w:val="20"/>
                <w:lang w:val="uk-UA"/>
              </w:rPr>
              <w:t>МОНмолодьспорту</w:t>
            </w:r>
            <w:proofErr w:type="spellEnd"/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05.11.2012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1/11-17208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ЗНО. Тренувальні тести.  Математика. Навчальний посібник для підготовки до ЗНО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Захарійченко</w:t>
            </w:r>
            <w:proofErr w:type="spellEnd"/>
            <w:r w:rsidRPr="00CA128D">
              <w:rPr>
                <w:lang w:val="uk-UA"/>
              </w:rPr>
              <w:t xml:space="preserve"> Ю.О., </w:t>
            </w:r>
            <w:proofErr w:type="spellStart"/>
            <w:r w:rsidRPr="00CA128D">
              <w:rPr>
                <w:lang w:val="uk-UA"/>
              </w:rPr>
              <w:t>Школьний</w:t>
            </w:r>
            <w:proofErr w:type="spellEnd"/>
            <w:r w:rsidRPr="00CA128D">
              <w:rPr>
                <w:lang w:val="uk-UA"/>
              </w:rPr>
              <w:t xml:space="preserve"> О.В.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11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Генеза</w:t>
            </w:r>
            <w:proofErr w:type="spellEnd"/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sz w:val="20"/>
                <w:szCs w:val="20"/>
                <w:lang w:val="uk-UA"/>
              </w:rPr>
            </w:pPr>
            <w:r w:rsidRPr="00CA128D">
              <w:rPr>
                <w:lang w:val="uk-UA"/>
              </w:rPr>
              <w:t xml:space="preserve">Лист </w:t>
            </w:r>
            <w:proofErr w:type="spellStart"/>
            <w:r w:rsidRPr="00CA128D">
              <w:rPr>
                <w:sz w:val="20"/>
                <w:szCs w:val="20"/>
                <w:lang w:val="uk-UA"/>
              </w:rPr>
              <w:t>МОНмолодьспорту</w:t>
            </w:r>
            <w:proofErr w:type="spellEnd"/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05.11.2012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1/11-17207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ЗНО. Твій репетитор. Математика. Навчальний посібник для підготовки до ЗНО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Захарійченко</w:t>
            </w:r>
            <w:proofErr w:type="spellEnd"/>
            <w:r w:rsidRPr="00CA128D">
              <w:rPr>
                <w:lang w:val="uk-UA"/>
              </w:rPr>
              <w:t xml:space="preserve"> Ю.О., </w:t>
            </w:r>
            <w:proofErr w:type="spellStart"/>
            <w:r w:rsidRPr="00CA128D">
              <w:rPr>
                <w:lang w:val="uk-UA"/>
              </w:rPr>
              <w:t>Школьний</w:t>
            </w:r>
            <w:proofErr w:type="spellEnd"/>
            <w:r w:rsidRPr="00CA128D">
              <w:rPr>
                <w:lang w:val="uk-UA"/>
              </w:rPr>
              <w:t xml:space="preserve"> О.В.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11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Генеза</w:t>
            </w:r>
            <w:proofErr w:type="spellEnd"/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sz w:val="20"/>
                <w:szCs w:val="20"/>
                <w:lang w:val="uk-UA"/>
              </w:rPr>
            </w:pPr>
            <w:r w:rsidRPr="00CA128D">
              <w:rPr>
                <w:lang w:val="uk-UA"/>
              </w:rPr>
              <w:t xml:space="preserve">Лист </w:t>
            </w:r>
            <w:proofErr w:type="spellStart"/>
            <w:r w:rsidRPr="00CA128D">
              <w:rPr>
                <w:sz w:val="20"/>
                <w:szCs w:val="20"/>
                <w:lang w:val="uk-UA"/>
              </w:rPr>
              <w:t>МОНмолодьспорту</w:t>
            </w:r>
            <w:proofErr w:type="spellEnd"/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05.11.2012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1/11-17205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Словник шкільної термінології. Математика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Чепіга Ю.В.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Торсінг</w:t>
            </w:r>
            <w:proofErr w:type="spellEnd"/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28.07.2010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1.4/18-Г-641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pStyle w:val="21"/>
              <w:ind w:left="0"/>
              <w:jc w:val="both"/>
            </w:pPr>
            <w:r w:rsidRPr="00CA128D">
              <w:t>Схеми і таблиці. Математика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Каплун О.І.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Весна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26.07.2010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1.4/18-Г-636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9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Алгебра і початки аналізу. Геометрія. Зошит для поточного та  тематичного оцінювання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Каплун О.І.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11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ПЕТ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06.08.2013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14.1/12-Г-537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1559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b/>
                <w:i/>
                <w:lang w:val="uk-UA"/>
              </w:rPr>
              <w:t>Навчально-методична література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7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pStyle w:val="21"/>
              <w:ind w:left="0"/>
              <w:jc w:val="both"/>
            </w:pPr>
            <w:r w:rsidRPr="00CA128D">
              <w:t>Навчально-методичний посібник «Математика. Книжка для вчителя»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Істер</w:t>
            </w:r>
            <w:proofErr w:type="spellEnd"/>
            <w:r w:rsidRPr="00CA128D">
              <w:rPr>
                <w:lang w:val="uk-UA"/>
              </w:rPr>
              <w:t xml:space="preserve"> О.С., </w:t>
            </w:r>
            <w:proofErr w:type="spellStart"/>
            <w:r w:rsidRPr="00CA128D">
              <w:rPr>
                <w:lang w:val="uk-UA"/>
              </w:rPr>
              <w:t>Баришнікова</w:t>
            </w:r>
            <w:proofErr w:type="spellEnd"/>
            <w:r w:rsidRPr="00CA128D">
              <w:rPr>
                <w:lang w:val="uk-UA"/>
              </w:rPr>
              <w:t xml:space="preserve"> О.І., </w:t>
            </w:r>
          </w:p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Карликова О.А.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Генеза</w:t>
            </w:r>
            <w:proofErr w:type="spellEnd"/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01.07.2013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14.1/12-Г-234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7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pStyle w:val="21"/>
              <w:ind w:left="0"/>
              <w:jc w:val="both"/>
            </w:pPr>
            <w:r w:rsidRPr="00CA128D">
              <w:t>Методи навчання математики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Бевз</w:t>
            </w:r>
            <w:proofErr w:type="spellEnd"/>
            <w:r w:rsidRPr="00CA128D">
              <w:rPr>
                <w:lang w:val="uk-UA"/>
              </w:rPr>
              <w:t xml:space="preserve"> Г. П.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5-11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Генеза</w:t>
            </w:r>
            <w:proofErr w:type="spellEnd"/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06.07.2010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1.4/18-Г-475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7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pStyle w:val="21"/>
              <w:ind w:left="0"/>
              <w:jc w:val="both"/>
            </w:pPr>
            <w:r w:rsidRPr="00CA128D">
              <w:t>Навчальний посібник «Математика. Методичний і дидактичний супровід навчальної діяльності. Книжка для вчителя»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Чекова Г.Ю.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Генеза</w:t>
            </w:r>
            <w:proofErr w:type="spellEnd"/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05.07.2013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14.1/12-Г-271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7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Логіка. Навчально-методичний посібник. Програма курсу логіки. Розробка уроків. Методичні рекомендації.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Буковська</w:t>
            </w:r>
            <w:proofErr w:type="spellEnd"/>
            <w:r w:rsidRPr="00CA128D">
              <w:rPr>
                <w:lang w:val="uk-UA"/>
              </w:rPr>
              <w:t xml:space="preserve"> О.І., Васильєва Д.В.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Весна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2011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25.07.2011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1.4/18-Г-678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7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pStyle w:val="21"/>
              <w:ind w:left="0"/>
              <w:jc w:val="both"/>
            </w:pPr>
            <w:r w:rsidRPr="00CA128D">
              <w:t>Математика. Книга для вчителя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 xml:space="preserve">Мерзляк А.Г., Полонський В.Б., </w:t>
            </w:r>
          </w:p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Якір М.С.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Гімназія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28.02.2013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14.1/12-Г-88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7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pStyle w:val="21"/>
              <w:ind w:left="0"/>
              <w:jc w:val="both"/>
            </w:pPr>
            <w:r w:rsidRPr="00CA128D">
              <w:t>Логіка. Навчально-методичний посібник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Буковська</w:t>
            </w:r>
            <w:proofErr w:type="spellEnd"/>
            <w:r w:rsidRPr="00CA128D">
              <w:rPr>
                <w:lang w:val="uk-UA"/>
              </w:rPr>
              <w:t xml:space="preserve"> О.І., </w:t>
            </w:r>
          </w:p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Васильєва Д.В.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7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Весна</w:t>
            </w:r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2012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13.08.2012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14.1/12-Г-207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7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pStyle w:val="21"/>
              <w:ind w:left="0"/>
              <w:jc w:val="both"/>
            </w:pPr>
            <w:r w:rsidRPr="00CA128D">
              <w:t>Навчальний посібник «Математика. Методичний і дидактичний супровід навчальної діяльності. Книжка для вчителя»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Чекова Г.Ю.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Генеза</w:t>
            </w:r>
            <w:proofErr w:type="spellEnd"/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05.07.2013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14.1/12-Г-271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7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pStyle w:val="21"/>
              <w:ind w:left="0"/>
              <w:jc w:val="both"/>
            </w:pPr>
            <w:r w:rsidRPr="00CA128D">
              <w:t>Навчальний посібник «Математика. Методичний і дидактичний супровід навчальної діяльності. Книжка для вчителя»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Чекова Г.Ю.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7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Генеза</w:t>
            </w:r>
            <w:proofErr w:type="spellEnd"/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23.07.2013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14.1/12-Г-413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7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pStyle w:val="21"/>
              <w:ind w:left="0"/>
              <w:jc w:val="both"/>
            </w:pPr>
            <w:r w:rsidRPr="00CA128D">
              <w:t>Навчальний посібник «Математика. Методичний і дидактичний супровід навчальної діяльності. Книжка для вчителя»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Чекова Г.Ю.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8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Генеза</w:t>
            </w:r>
            <w:proofErr w:type="spellEnd"/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05.07.2013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14.1/12-Г-272</w:t>
            </w:r>
          </w:p>
        </w:tc>
      </w:tr>
      <w:tr w:rsidR="00223603" w:rsidRPr="00CA128D" w:rsidTr="00DA5293">
        <w:trPr>
          <w:cantSplit/>
          <w:trHeight w:val="246"/>
        </w:trPr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numPr>
                <w:ilvl w:val="0"/>
                <w:numId w:val="29"/>
              </w:numPr>
              <w:tabs>
                <w:tab w:val="num" w:pos="318"/>
                <w:tab w:val="num" w:pos="601"/>
              </w:tabs>
              <w:suppressAutoHyphens/>
              <w:ind w:left="0" w:hanging="137"/>
              <w:jc w:val="center"/>
              <w:rPr>
                <w:lang w:val="uk-UA"/>
              </w:rPr>
            </w:pPr>
          </w:p>
        </w:tc>
        <w:tc>
          <w:tcPr>
            <w:tcW w:w="4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pStyle w:val="21"/>
              <w:ind w:left="0"/>
              <w:jc w:val="both"/>
            </w:pPr>
            <w:r w:rsidRPr="00CA128D">
              <w:t>Навчальний посібник «Математика. Методичний і дидактичний супровід навчальної діяльності. Книжка для вчителя»</w:t>
            </w:r>
          </w:p>
        </w:tc>
        <w:tc>
          <w:tcPr>
            <w:tcW w:w="43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both"/>
              <w:rPr>
                <w:lang w:val="uk-UA"/>
              </w:rPr>
            </w:pPr>
            <w:r w:rsidRPr="00CA128D">
              <w:rPr>
                <w:lang w:val="uk-UA"/>
              </w:rPr>
              <w:t>Чекова Г.Ю.</w:t>
            </w:r>
          </w:p>
        </w:tc>
        <w:tc>
          <w:tcPr>
            <w:tcW w:w="13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9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proofErr w:type="spellStart"/>
            <w:r w:rsidRPr="00CA128D">
              <w:rPr>
                <w:lang w:val="uk-UA"/>
              </w:rPr>
              <w:t>Генеза</w:t>
            </w:r>
            <w:proofErr w:type="spellEnd"/>
          </w:p>
        </w:tc>
        <w:tc>
          <w:tcPr>
            <w:tcW w:w="12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2013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Лист ІІТЗО</w:t>
            </w:r>
          </w:p>
          <w:p w:rsidR="00223603" w:rsidRPr="00CA128D" w:rsidRDefault="00223603" w:rsidP="00DA5293">
            <w:pPr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від 23.07.2013</w:t>
            </w:r>
          </w:p>
          <w:p w:rsidR="00223603" w:rsidRPr="00CA128D" w:rsidRDefault="00223603" w:rsidP="00DA5293">
            <w:pPr>
              <w:widowControl w:val="0"/>
              <w:jc w:val="center"/>
              <w:rPr>
                <w:lang w:val="uk-UA"/>
              </w:rPr>
            </w:pPr>
            <w:r w:rsidRPr="00CA128D">
              <w:rPr>
                <w:lang w:val="uk-UA"/>
              </w:rPr>
              <w:t>№ 14.1/12-Г-414</w:t>
            </w:r>
          </w:p>
        </w:tc>
      </w:tr>
    </w:tbl>
    <w:p w:rsidR="00964A9E" w:rsidRPr="00223603" w:rsidRDefault="00964A9E">
      <w:pPr>
        <w:rPr>
          <w:lang w:val="uk-UA"/>
        </w:rPr>
      </w:pPr>
    </w:p>
    <w:sectPr w:rsidR="00964A9E" w:rsidRPr="00223603" w:rsidSect="0022360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1251 Times">
    <w:altName w:val="Courier New"/>
    <w:panose1 w:val="020B0604020202020204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angal">
    <w:panose1 w:val="020B0604020202020204"/>
    <w:charset w:val="00"/>
    <w:family w:val="auto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Num1"/>
    <w:lvl w:ilvl="0">
      <w:start w:val="1241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cs="Times New Roman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Num2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04457DA2"/>
    <w:multiLevelType w:val="hybridMultilevel"/>
    <w:tmpl w:val="5ABA1FCA"/>
    <w:lvl w:ilvl="0" w:tplc="6AEEA8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ru-RU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50C4B35"/>
    <w:multiLevelType w:val="hybridMultilevel"/>
    <w:tmpl w:val="0FF6917A"/>
    <w:lvl w:ilvl="0" w:tplc="2EA6FC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5123311"/>
    <w:multiLevelType w:val="hybridMultilevel"/>
    <w:tmpl w:val="C74AD4BE"/>
    <w:lvl w:ilvl="0" w:tplc="2EA6FC5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0A115B64"/>
    <w:multiLevelType w:val="hybridMultilevel"/>
    <w:tmpl w:val="97A03F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F167784"/>
    <w:multiLevelType w:val="hybridMultilevel"/>
    <w:tmpl w:val="AC328312"/>
    <w:lvl w:ilvl="0" w:tplc="2EA6FC5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B6A75E6"/>
    <w:multiLevelType w:val="hybridMultilevel"/>
    <w:tmpl w:val="B62A1750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0AC30CA"/>
    <w:multiLevelType w:val="hybridMultilevel"/>
    <w:tmpl w:val="C6AEA278"/>
    <w:lvl w:ilvl="0" w:tplc="2EA6FC56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1A311F7"/>
    <w:multiLevelType w:val="hybridMultilevel"/>
    <w:tmpl w:val="A524CD1E"/>
    <w:lvl w:ilvl="0" w:tplc="951CD122">
      <w:numFmt w:val="bullet"/>
      <w:lvlText w:val="-"/>
      <w:lvlJc w:val="left"/>
      <w:pPr>
        <w:tabs>
          <w:tab w:val="num" w:pos="1092"/>
        </w:tabs>
        <w:ind w:left="1092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3D430AA"/>
    <w:multiLevelType w:val="hybridMultilevel"/>
    <w:tmpl w:val="3A7878C0"/>
    <w:lvl w:ilvl="0" w:tplc="2EA6FC5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6BF141D"/>
    <w:multiLevelType w:val="hybridMultilevel"/>
    <w:tmpl w:val="04BACD7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D6A70EA"/>
    <w:multiLevelType w:val="hybridMultilevel"/>
    <w:tmpl w:val="8444C0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20520A9"/>
    <w:multiLevelType w:val="hybridMultilevel"/>
    <w:tmpl w:val="D7EAD016"/>
    <w:lvl w:ilvl="0" w:tplc="7C2C007C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21B7872"/>
    <w:multiLevelType w:val="hybridMultilevel"/>
    <w:tmpl w:val="DA0EF2D2"/>
    <w:lvl w:ilvl="0" w:tplc="042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4F26BE6"/>
    <w:multiLevelType w:val="hybridMultilevel"/>
    <w:tmpl w:val="D7EAD016"/>
    <w:lvl w:ilvl="0" w:tplc="7C2C007C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B654B0D"/>
    <w:multiLevelType w:val="hybridMultilevel"/>
    <w:tmpl w:val="43EC06C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697" w:hanging="360"/>
      </w:pPr>
    </w:lvl>
    <w:lvl w:ilvl="2" w:tplc="0419001B" w:tentative="1">
      <w:start w:val="1"/>
      <w:numFmt w:val="lowerRoman"/>
      <w:lvlText w:val="%3."/>
      <w:lvlJc w:val="right"/>
      <w:pPr>
        <w:ind w:left="2417" w:hanging="180"/>
      </w:pPr>
    </w:lvl>
    <w:lvl w:ilvl="3" w:tplc="0419000F" w:tentative="1">
      <w:start w:val="1"/>
      <w:numFmt w:val="decimal"/>
      <w:lvlText w:val="%4."/>
      <w:lvlJc w:val="left"/>
      <w:pPr>
        <w:ind w:left="3137" w:hanging="360"/>
      </w:pPr>
    </w:lvl>
    <w:lvl w:ilvl="4" w:tplc="04190019" w:tentative="1">
      <w:start w:val="1"/>
      <w:numFmt w:val="lowerLetter"/>
      <w:lvlText w:val="%5."/>
      <w:lvlJc w:val="left"/>
      <w:pPr>
        <w:ind w:left="3857" w:hanging="360"/>
      </w:pPr>
    </w:lvl>
    <w:lvl w:ilvl="5" w:tplc="0419001B" w:tentative="1">
      <w:start w:val="1"/>
      <w:numFmt w:val="lowerRoman"/>
      <w:lvlText w:val="%6."/>
      <w:lvlJc w:val="right"/>
      <w:pPr>
        <w:ind w:left="4577" w:hanging="180"/>
      </w:pPr>
    </w:lvl>
    <w:lvl w:ilvl="6" w:tplc="0419000F" w:tentative="1">
      <w:start w:val="1"/>
      <w:numFmt w:val="decimal"/>
      <w:lvlText w:val="%7."/>
      <w:lvlJc w:val="left"/>
      <w:pPr>
        <w:ind w:left="5297" w:hanging="360"/>
      </w:pPr>
    </w:lvl>
    <w:lvl w:ilvl="7" w:tplc="04190019" w:tentative="1">
      <w:start w:val="1"/>
      <w:numFmt w:val="lowerLetter"/>
      <w:lvlText w:val="%8."/>
      <w:lvlJc w:val="left"/>
      <w:pPr>
        <w:ind w:left="6017" w:hanging="360"/>
      </w:pPr>
    </w:lvl>
    <w:lvl w:ilvl="8" w:tplc="0419001B" w:tentative="1">
      <w:start w:val="1"/>
      <w:numFmt w:val="lowerRoman"/>
      <w:lvlText w:val="%9."/>
      <w:lvlJc w:val="right"/>
      <w:pPr>
        <w:ind w:left="6737" w:hanging="180"/>
      </w:pPr>
    </w:lvl>
  </w:abstractNum>
  <w:abstractNum w:abstractNumId="18">
    <w:nsid w:val="3C110BCE"/>
    <w:multiLevelType w:val="hybridMultilevel"/>
    <w:tmpl w:val="0CEC3F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694561B"/>
    <w:multiLevelType w:val="hybridMultilevel"/>
    <w:tmpl w:val="264EC270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AB00C7C"/>
    <w:multiLevelType w:val="multilevel"/>
    <w:tmpl w:val="A524CD1E"/>
    <w:lvl w:ilvl="0">
      <w:numFmt w:val="bullet"/>
      <w:lvlText w:val="-"/>
      <w:lvlJc w:val="left"/>
      <w:pPr>
        <w:tabs>
          <w:tab w:val="num" w:pos="1092"/>
        </w:tabs>
        <w:ind w:left="1092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D4502BD"/>
    <w:multiLevelType w:val="hybridMultilevel"/>
    <w:tmpl w:val="8A26490C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4353F5C"/>
    <w:multiLevelType w:val="hybridMultilevel"/>
    <w:tmpl w:val="E8E05EDE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7CF6FF7"/>
    <w:multiLevelType w:val="hybridMultilevel"/>
    <w:tmpl w:val="5DF866C0"/>
    <w:lvl w:ilvl="0" w:tplc="2EA6FC5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5B8C4C1A"/>
    <w:multiLevelType w:val="multilevel"/>
    <w:tmpl w:val="A524CD1E"/>
    <w:lvl w:ilvl="0">
      <w:numFmt w:val="bullet"/>
      <w:lvlText w:val="-"/>
      <w:lvlJc w:val="left"/>
      <w:pPr>
        <w:tabs>
          <w:tab w:val="num" w:pos="1092"/>
        </w:tabs>
        <w:ind w:left="1092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13209FE"/>
    <w:multiLevelType w:val="hybridMultilevel"/>
    <w:tmpl w:val="355A44BA"/>
    <w:lvl w:ilvl="0" w:tplc="0419000F">
      <w:start w:val="1"/>
      <w:numFmt w:val="decimal"/>
      <w:lvlText w:val="%1."/>
      <w:lvlJc w:val="left"/>
      <w:pPr>
        <w:tabs>
          <w:tab w:val="num" w:pos="792"/>
        </w:tabs>
        <w:ind w:left="79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26">
    <w:nsid w:val="66A64866"/>
    <w:multiLevelType w:val="hybridMultilevel"/>
    <w:tmpl w:val="45A09B2E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97444DF"/>
    <w:multiLevelType w:val="multilevel"/>
    <w:tmpl w:val="39CA7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ED82778"/>
    <w:multiLevelType w:val="hybridMultilevel"/>
    <w:tmpl w:val="9EA8FE28"/>
    <w:lvl w:ilvl="0" w:tplc="2EA6FC5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736A0B67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lef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lef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lef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7"/>
  </w:num>
  <w:num w:numId="2">
    <w:abstractNumId w:val="18"/>
  </w:num>
  <w:num w:numId="3">
    <w:abstractNumId w:val="25"/>
  </w:num>
  <w:num w:numId="4">
    <w:abstractNumId w:val="3"/>
  </w:num>
  <w:num w:numId="5">
    <w:abstractNumId w:val="27"/>
  </w:num>
  <w:num w:numId="6">
    <w:abstractNumId w:val="10"/>
  </w:num>
  <w:num w:numId="7">
    <w:abstractNumId w:val="6"/>
  </w:num>
  <w:num w:numId="8">
    <w:abstractNumId w:val="24"/>
  </w:num>
  <w:num w:numId="9">
    <w:abstractNumId w:val="20"/>
  </w:num>
  <w:num w:numId="10">
    <w:abstractNumId w:val="13"/>
  </w:num>
  <w:num w:numId="11">
    <w:abstractNumId w:val="15"/>
  </w:num>
  <w:num w:numId="12">
    <w:abstractNumId w:val="19"/>
  </w:num>
  <w:num w:numId="13">
    <w:abstractNumId w:val="21"/>
  </w:num>
  <w:num w:numId="14">
    <w:abstractNumId w:val="8"/>
  </w:num>
  <w:num w:numId="15">
    <w:abstractNumId w:val="26"/>
  </w:num>
  <w:num w:numId="16">
    <w:abstractNumId w:val="4"/>
  </w:num>
  <w:num w:numId="17">
    <w:abstractNumId w:val="7"/>
  </w:num>
  <w:num w:numId="18">
    <w:abstractNumId w:val="23"/>
  </w:num>
  <w:num w:numId="19">
    <w:abstractNumId w:val="11"/>
  </w:num>
  <w:num w:numId="20">
    <w:abstractNumId w:val="5"/>
  </w:num>
  <w:num w:numId="21">
    <w:abstractNumId w:val="28"/>
  </w:num>
  <w:num w:numId="22">
    <w:abstractNumId w:val="9"/>
  </w:num>
  <w:num w:numId="23">
    <w:abstractNumId w:val="12"/>
  </w:num>
  <w:num w:numId="24">
    <w:abstractNumId w:val="22"/>
  </w:num>
  <w:num w:numId="25">
    <w:abstractNumId w:val="16"/>
  </w:num>
  <w:num w:numId="26">
    <w:abstractNumId w:val="14"/>
  </w:num>
  <w:num w:numId="27">
    <w:abstractNumId w:val="0"/>
  </w:num>
  <w:num w:numId="28">
    <w:abstractNumId w:val="1"/>
  </w:num>
  <w:num w:numId="29">
    <w:abstractNumId w:val="2"/>
  </w:num>
  <w:num w:numId="30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223603"/>
    <w:rsid w:val="00223603"/>
    <w:rsid w:val="00964A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6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2360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uk-UA" w:eastAsia="uk-UA"/>
    </w:rPr>
  </w:style>
  <w:style w:type="paragraph" w:styleId="2">
    <w:name w:val="heading 2"/>
    <w:basedOn w:val="a"/>
    <w:next w:val="a"/>
    <w:link w:val="20"/>
    <w:qFormat/>
    <w:rsid w:val="0022360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uk-UA" w:eastAsia="uk-UA"/>
    </w:rPr>
  </w:style>
  <w:style w:type="paragraph" w:styleId="3">
    <w:name w:val="heading 3"/>
    <w:basedOn w:val="a"/>
    <w:next w:val="a"/>
    <w:link w:val="30"/>
    <w:qFormat/>
    <w:rsid w:val="00223603"/>
    <w:pPr>
      <w:keepNext/>
      <w:jc w:val="center"/>
      <w:outlineLvl w:val="2"/>
    </w:pPr>
    <w:rPr>
      <w:b/>
      <w:sz w:val="28"/>
      <w:szCs w:val="20"/>
    </w:rPr>
  </w:style>
  <w:style w:type="paragraph" w:styleId="4">
    <w:name w:val="heading 4"/>
    <w:basedOn w:val="a"/>
    <w:next w:val="a"/>
    <w:link w:val="40"/>
    <w:qFormat/>
    <w:rsid w:val="00223603"/>
    <w:pPr>
      <w:keepNext/>
      <w:jc w:val="center"/>
      <w:outlineLvl w:val="3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3603"/>
    <w:rPr>
      <w:rFonts w:ascii="Arial" w:eastAsia="Times New Roman" w:hAnsi="Arial" w:cs="Arial"/>
      <w:b/>
      <w:bCs/>
      <w:kern w:val="32"/>
      <w:sz w:val="32"/>
      <w:szCs w:val="32"/>
      <w:lang w:val="uk-UA" w:eastAsia="uk-UA"/>
    </w:rPr>
  </w:style>
  <w:style w:type="character" w:customStyle="1" w:styleId="20">
    <w:name w:val="Заголовок 2 Знак"/>
    <w:basedOn w:val="a0"/>
    <w:link w:val="2"/>
    <w:rsid w:val="00223603"/>
    <w:rPr>
      <w:rFonts w:ascii="Arial" w:eastAsia="Times New Roman" w:hAnsi="Arial" w:cs="Arial"/>
      <w:b/>
      <w:bCs/>
      <w:i/>
      <w:iCs/>
      <w:sz w:val="28"/>
      <w:szCs w:val="28"/>
      <w:lang w:val="uk-UA" w:eastAsia="uk-UA"/>
    </w:rPr>
  </w:style>
  <w:style w:type="character" w:customStyle="1" w:styleId="30">
    <w:name w:val="Заголовок 3 Знак"/>
    <w:basedOn w:val="a0"/>
    <w:link w:val="3"/>
    <w:rsid w:val="0022360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223603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11">
    <w:name w:val="Знак Знак1 Знак Знак Знак Знак Знак Знак Знак Знак Знак Знак Знак Знак Знак Знак Знак Знак Знак Знак Знак Знак"/>
    <w:basedOn w:val="a"/>
    <w:rsid w:val="00223603"/>
    <w:rPr>
      <w:sz w:val="20"/>
      <w:szCs w:val="20"/>
      <w:lang w:val="en-US" w:eastAsia="en-US"/>
    </w:rPr>
  </w:style>
  <w:style w:type="paragraph" w:customStyle="1" w:styleId="a3">
    <w:name w:val="Знак Знак"/>
    <w:basedOn w:val="a"/>
    <w:rsid w:val="00223603"/>
    <w:rPr>
      <w:sz w:val="20"/>
      <w:szCs w:val="20"/>
      <w:lang w:val="en-US" w:eastAsia="en-US"/>
    </w:rPr>
  </w:style>
  <w:style w:type="paragraph" w:customStyle="1" w:styleId="caaieiaie2">
    <w:name w:val="caaieiaie 2"/>
    <w:basedOn w:val="a"/>
    <w:next w:val="a"/>
    <w:rsid w:val="00223603"/>
    <w:pPr>
      <w:keepNext/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ascii="1251 Times" w:hAnsi="1251 Times"/>
      <w:b/>
      <w:szCs w:val="20"/>
      <w:lang w:val="uk-UA"/>
    </w:rPr>
  </w:style>
  <w:style w:type="paragraph" w:styleId="a4">
    <w:name w:val="footer"/>
    <w:basedOn w:val="a"/>
    <w:link w:val="a5"/>
    <w:rsid w:val="00223603"/>
    <w:pPr>
      <w:tabs>
        <w:tab w:val="center" w:pos="4819"/>
        <w:tab w:val="right" w:pos="9639"/>
      </w:tabs>
    </w:pPr>
    <w:rPr>
      <w:lang w:val="uk-UA" w:eastAsia="uk-UA"/>
    </w:rPr>
  </w:style>
  <w:style w:type="character" w:customStyle="1" w:styleId="a5">
    <w:name w:val="Нижний колонтитул Знак"/>
    <w:basedOn w:val="a0"/>
    <w:link w:val="a4"/>
    <w:rsid w:val="00223603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6">
    <w:name w:val="page number"/>
    <w:basedOn w:val="a0"/>
    <w:rsid w:val="00223603"/>
  </w:style>
  <w:style w:type="paragraph" w:customStyle="1" w:styleId="12">
    <w:name w:val="Знак Знак1 Знак Знак Знак Знак Знак Знак"/>
    <w:basedOn w:val="a"/>
    <w:rsid w:val="00223603"/>
    <w:rPr>
      <w:sz w:val="20"/>
      <w:szCs w:val="20"/>
      <w:lang w:val="en-US" w:eastAsia="en-US"/>
    </w:rPr>
  </w:style>
  <w:style w:type="paragraph" w:styleId="a7">
    <w:name w:val="Balloon Text"/>
    <w:basedOn w:val="a"/>
    <w:link w:val="a8"/>
    <w:rsid w:val="0022360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223603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rsid w:val="00223603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rsid w:val="002236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нак Знак1 Знак Знак Знак Знак Знак Знак Знак Знак Знак Знак"/>
    <w:basedOn w:val="a"/>
    <w:rsid w:val="00223603"/>
    <w:rPr>
      <w:sz w:val="20"/>
      <w:szCs w:val="20"/>
      <w:lang w:val="en-US" w:eastAsia="en-US"/>
    </w:rPr>
  </w:style>
  <w:style w:type="paragraph" w:customStyle="1" w:styleId="14">
    <w:name w:val="Знак Знак1 Знак Знак Знак Знак Знак Знак Знак Знак Знак Знак Знак Знак Знак Знак Знак Знак Знак Знак"/>
    <w:basedOn w:val="a"/>
    <w:rsid w:val="00223603"/>
    <w:rPr>
      <w:sz w:val="20"/>
      <w:szCs w:val="20"/>
      <w:lang w:val="en-US" w:eastAsia="en-US"/>
    </w:rPr>
  </w:style>
  <w:style w:type="paragraph" w:customStyle="1" w:styleId="ab">
    <w:name w:val="Знак Знак Знак Знак"/>
    <w:basedOn w:val="a"/>
    <w:rsid w:val="0022360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31">
    <w:name w:val="Знак Знак3"/>
    <w:basedOn w:val="a"/>
    <w:rsid w:val="00223603"/>
    <w:rPr>
      <w:sz w:val="20"/>
      <w:szCs w:val="20"/>
      <w:lang w:val="en-US" w:eastAsia="en-US"/>
    </w:rPr>
  </w:style>
  <w:style w:type="paragraph" w:customStyle="1" w:styleId="Iauiue">
    <w:name w:val="Iau?iue"/>
    <w:rsid w:val="00223603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List Paragraph"/>
    <w:basedOn w:val="a"/>
    <w:qFormat/>
    <w:rsid w:val="00223603"/>
    <w:pPr>
      <w:ind w:left="720"/>
      <w:contextualSpacing/>
    </w:pPr>
    <w:rPr>
      <w:lang w:val="uk-UA" w:eastAsia="uk-UA"/>
    </w:rPr>
  </w:style>
  <w:style w:type="character" w:styleId="ad">
    <w:name w:val="Hyperlink"/>
    <w:rsid w:val="00223603"/>
    <w:rPr>
      <w:rFonts w:cs="Times New Roman"/>
      <w:color w:val="0000FF"/>
      <w:u w:val="single"/>
    </w:rPr>
  </w:style>
  <w:style w:type="character" w:customStyle="1" w:styleId="15">
    <w:name w:val="Основной шрифт абзаца1"/>
    <w:rsid w:val="00223603"/>
  </w:style>
  <w:style w:type="character" w:customStyle="1" w:styleId="Heading1Char">
    <w:name w:val="Heading 1 Char"/>
    <w:rsid w:val="00223603"/>
    <w:rPr>
      <w:rFonts w:ascii="Cambria" w:hAnsi="Cambria" w:cs="Times New Roman"/>
      <w:b/>
      <w:bCs/>
      <w:kern w:val="1"/>
      <w:sz w:val="32"/>
      <w:szCs w:val="32"/>
      <w:lang w:val="uk-UA"/>
    </w:rPr>
  </w:style>
  <w:style w:type="character" w:customStyle="1" w:styleId="Heading2Char">
    <w:name w:val="Heading 2 Char"/>
    <w:rsid w:val="00223603"/>
    <w:rPr>
      <w:rFonts w:ascii="Cambria" w:hAnsi="Cambria" w:cs="Times New Roman"/>
      <w:b/>
      <w:bCs/>
      <w:i/>
      <w:iCs/>
      <w:sz w:val="28"/>
      <w:szCs w:val="28"/>
      <w:lang w:val="uk-UA"/>
    </w:rPr>
  </w:style>
  <w:style w:type="character" w:customStyle="1" w:styleId="BodyTextIndent2Char">
    <w:name w:val="Body Text Indent 2 Char"/>
    <w:rsid w:val="00223603"/>
    <w:rPr>
      <w:rFonts w:ascii="Times New Roman" w:hAnsi="Times New Roman" w:cs="Times New Roman"/>
      <w:sz w:val="24"/>
      <w:szCs w:val="24"/>
      <w:lang w:val="uk-UA"/>
    </w:rPr>
  </w:style>
  <w:style w:type="character" w:customStyle="1" w:styleId="HeaderChar">
    <w:name w:val="Header Char"/>
    <w:rsid w:val="00223603"/>
    <w:rPr>
      <w:rFonts w:ascii="Times New Roman" w:hAnsi="Times New Roman" w:cs="Times New Roman"/>
      <w:sz w:val="24"/>
      <w:szCs w:val="24"/>
      <w:lang w:val="uk-UA"/>
    </w:rPr>
  </w:style>
  <w:style w:type="character" w:customStyle="1" w:styleId="Heading2Char1">
    <w:name w:val="Heading 2 Char1"/>
    <w:rsid w:val="00223603"/>
    <w:rPr>
      <w:rFonts w:ascii="Arial" w:hAnsi="Arial"/>
      <w:b/>
      <w:i/>
      <w:sz w:val="28"/>
      <w:lang w:val="uk-UA"/>
    </w:rPr>
  </w:style>
  <w:style w:type="character" w:customStyle="1" w:styleId="TitleChar">
    <w:name w:val="Title Char"/>
    <w:rsid w:val="00223603"/>
    <w:rPr>
      <w:rFonts w:ascii="Cambria" w:hAnsi="Cambria" w:cs="Times New Roman"/>
      <w:b/>
      <w:bCs/>
      <w:kern w:val="1"/>
      <w:sz w:val="32"/>
      <w:szCs w:val="32"/>
      <w:lang w:val="uk-UA"/>
    </w:rPr>
  </w:style>
  <w:style w:type="character" w:customStyle="1" w:styleId="BalloonTextChar1">
    <w:name w:val="Balloon Text Char1"/>
    <w:rsid w:val="00223603"/>
    <w:rPr>
      <w:rFonts w:ascii="Tahoma" w:hAnsi="Tahoma"/>
      <w:sz w:val="16"/>
      <w:lang w:val="uk-UA"/>
    </w:rPr>
  </w:style>
  <w:style w:type="character" w:customStyle="1" w:styleId="BalloonTextChar">
    <w:name w:val="Balloon Text Char"/>
    <w:rsid w:val="00223603"/>
    <w:rPr>
      <w:rFonts w:ascii="Times New Roman" w:hAnsi="Times New Roman" w:cs="Times New Roman"/>
      <w:sz w:val="2"/>
      <w:lang w:val="uk-UA"/>
    </w:rPr>
  </w:style>
  <w:style w:type="character" w:customStyle="1" w:styleId="16">
    <w:name w:val="Номер страницы1"/>
    <w:rsid w:val="00223603"/>
    <w:rPr>
      <w:rFonts w:cs="Times New Roman"/>
    </w:rPr>
  </w:style>
  <w:style w:type="character" w:customStyle="1" w:styleId="ListLabel1">
    <w:name w:val="ListLabel 1"/>
    <w:rsid w:val="00223603"/>
    <w:rPr>
      <w:rFonts w:cs="Times New Roman"/>
    </w:rPr>
  </w:style>
  <w:style w:type="character" w:customStyle="1" w:styleId="ListLabel2">
    <w:name w:val="ListLabel 2"/>
    <w:rsid w:val="00223603"/>
    <w:rPr>
      <w:rFonts w:eastAsia="Times New Roman"/>
    </w:rPr>
  </w:style>
  <w:style w:type="character" w:customStyle="1" w:styleId="ListLabel3">
    <w:name w:val="ListLabel 3"/>
    <w:rsid w:val="00223603"/>
    <w:rPr>
      <w:rFonts w:cs="Times New Roman"/>
      <w:b w:val="0"/>
      <w:i w:val="0"/>
      <w:color w:val="00000A"/>
      <w:sz w:val="24"/>
      <w:szCs w:val="24"/>
    </w:rPr>
  </w:style>
  <w:style w:type="paragraph" w:customStyle="1" w:styleId="ae">
    <w:name w:val="Заголовок"/>
    <w:basedOn w:val="a"/>
    <w:next w:val="af"/>
    <w:rsid w:val="00223603"/>
    <w:pPr>
      <w:keepNext/>
      <w:suppressAutoHyphens/>
      <w:spacing w:before="240" w:after="120"/>
      <w:jc w:val="center"/>
    </w:pPr>
    <w:rPr>
      <w:rFonts w:ascii="1251 Times" w:eastAsia="Calibri" w:hAnsi="1251 Times" w:cs="Mangal"/>
      <w:b/>
      <w:kern w:val="1"/>
      <w:sz w:val="32"/>
      <w:szCs w:val="20"/>
      <w:lang w:val="uk-UA" w:eastAsia="hi-IN" w:bidi="hi-IN"/>
    </w:rPr>
  </w:style>
  <w:style w:type="paragraph" w:styleId="af">
    <w:name w:val="Body Text"/>
    <w:basedOn w:val="a"/>
    <w:link w:val="af0"/>
    <w:rsid w:val="00223603"/>
    <w:pPr>
      <w:suppressAutoHyphens/>
      <w:spacing w:after="120"/>
    </w:pPr>
    <w:rPr>
      <w:rFonts w:cs="Mangal"/>
      <w:kern w:val="1"/>
      <w:lang w:val="uk-UA" w:eastAsia="hi-IN" w:bidi="hi-IN"/>
    </w:rPr>
  </w:style>
  <w:style w:type="character" w:customStyle="1" w:styleId="af0">
    <w:name w:val="Основной текст Знак"/>
    <w:basedOn w:val="a0"/>
    <w:link w:val="af"/>
    <w:rsid w:val="00223603"/>
    <w:rPr>
      <w:rFonts w:ascii="Times New Roman" w:eastAsia="Times New Roman" w:hAnsi="Times New Roman" w:cs="Mangal"/>
      <w:kern w:val="1"/>
      <w:sz w:val="24"/>
      <w:szCs w:val="24"/>
      <w:lang w:val="uk-UA" w:eastAsia="hi-IN" w:bidi="hi-IN"/>
    </w:rPr>
  </w:style>
  <w:style w:type="paragraph" w:styleId="af1">
    <w:name w:val="List"/>
    <w:basedOn w:val="af"/>
    <w:rsid w:val="00223603"/>
    <w:rPr>
      <w:rFonts w:ascii="Arial" w:hAnsi="Arial"/>
    </w:rPr>
  </w:style>
  <w:style w:type="paragraph" w:customStyle="1" w:styleId="17">
    <w:name w:val="Название1"/>
    <w:basedOn w:val="a"/>
    <w:rsid w:val="00223603"/>
    <w:pPr>
      <w:suppressLineNumbers/>
      <w:suppressAutoHyphens/>
      <w:spacing w:before="120" w:after="120"/>
    </w:pPr>
    <w:rPr>
      <w:rFonts w:ascii="Arial" w:hAnsi="Arial" w:cs="Mangal"/>
      <w:i/>
      <w:iCs/>
      <w:kern w:val="1"/>
      <w:sz w:val="20"/>
      <w:lang w:val="uk-UA" w:eastAsia="hi-IN" w:bidi="hi-IN"/>
    </w:rPr>
  </w:style>
  <w:style w:type="paragraph" w:customStyle="1" w:styleId="18">
    <w:name w:val="Указатель1"/>
    <w:basedOn w:val="a"/>
    <w:rsid w:val="00223603"/>
    <w:pPr>
      <w:suppressLineNumbers/>
      <w:suppressAutoHyphens/>
    </w:pPr>
    <w:rPr>
      <w:rFonts w:ascii="Arial" w:hAnsi="Arial" w:cs="Mangal"/>
      <w:kern w:val="1"/>
      <w:lang w:val="uk-UA" w:eastAsia="hi-IN" w:bidi="hi-IN"/>
    </w:rPr>
  </w:style>
  <w:style w:type="paragraph" w:customStyle="1" w:styleId="21">
    <w:name w:val="Основной текст с отступом 21"/>
    <w:basedOn w:val="a"/>
    <w:rsid w:val="00223603"/>
    <w:pPr>
      <w:suppressAutoHyphens/>
      <w:ind w:left="540"/>
    </w:pPr>
    <w:rPr>
      <w:rFonts w:eastAsia="Calibri" w:cs="1251 Times"/>
      <w:kern w:val="1"/>
      <w:lang w:val="uk-UA" w:eastAsia="hi-IN" w:bidi="hi-IN"/>
    </w:rPr>
  </w:style>
  <w:style w:type="paragraph" w:customStyle="1" w:styleId="19">
    <w:name w:val="Абзац списка1"/>
    <w:basedOn w:val="a"/>
    <w:rsid w:val="00223603"/>
    <w:pPr>
      <w:suppressAutoHyphens/>
      <w:spacing w:after="200" w:line="276" w:lineRule="auto"/>
      <w:ind w:left="720"/>
      <w:jc w:val="both"/>
    </w:pPr>
    <w:rPr>
      <w:rFonts w:cs="Mangal"/>
      <w:kern w:val="1"/>
      <w:sz w:val="28"/>
      <w:szCs w:val="22"/>
      <w:lang w:eastAsia="hi-IN" w:bidi="hi-IN"/>
    </w:rPr>
  </w:style>
  <w:style w:type="paragraph" w:customStyle="1" w:styleId="1a">
    <w:name w:val="Текст выноски1"/>
    <w:basedOn w:val="a"/>
    <w:rsid w:val="00223603"/>
    <w:pPr>
      <w:suppressAutoHyphens/>
    </w:pPr>
    <w:rPr>
      <w:rFonts w:ascii="Tahoma" w:eastAsia="Calibri" w:hAnsi="Tahoma" w:cs="Mangal"/>
      <w:kern w:val="1"/>
      <w:sz w:val="16"/>
      <w:szCs w:val="20"/>
      <w:lang w:val="uk-UA" w:eastAsia="hi-IN" w:bidi="hi-IN"/>
    </w:rPr>
  </w:style>
  <w:style w:type="paragraph" w:customStyle="1" w:styleId="41">
    <w:name w:val="Знак Знак4"/>
    <w:basedOn w:val="a"/>
    <w:rsid w:val="00223603"/>
    <w:pPr>
      <w:suppressAutoHyphens/>
    </w:pPr>
    <w:rPr>
      <w:rFonts w:eastAsia="Calibri" w:cs="Mangal"/>
      <w:kern w:val="1"/>
      <w:sz w:val="20"/>
      <w:szCs w:val="20"/>
      <w:lang w:val="en-US" w:eastAsia="hi-IN" w:bidi="hi-IN"/>
    </w:rPr>
  </w:style>
  <w:style w:type="paragraph" w:customStyle="1" w:styleId="22">
    <w:name w:val="Знак Знак2"/>
    <w:basedOn w:val="a"/>
    <w:rsid w:val="00223603"/>
    <w:pPr>
      <w:suppressAutoHyphens/>
      <w:spacing w:after="160" w:line="240" w:lineRule="exact"/>
    </w:pPr>
    <w:rPr>
      <w:rFonts w:ascii="Verdana" w:eastAsia="Calibri" w:hAnsi="Verdana" w:cs="Mangal"/>
      <w:kern w:val="1"/>
      <w:sz w:val="20"/>
      <w:szCs w:val="20"/>
      <w:lang w:val="en-US" w:eastAsia="hi-IN" w:bidi="hi-IN"/>
    </w:rPr>
  </w:style>
  <w:style w:type="paragraph" w:customStyle="1" w:styleId="1b">
    <w:name w:val="Знак Знак1 Знак Знак Знак Знак Знак Знак Знак Знак Знак Знак Знак Знак Знак Знак Знак Знак"/>
    <w:basedOn w:val="a"/>
    <w:rsid w:val="00223603"/>
    <w:pPr>
      <w:suppressAutoHyphens/>
    </w:pPr>
    <w:rPr>
      <w:rFonts w:cs="Mangal"/>
      <w:kern w:val="1"/>
      <w:sz w:val="20"/>
      <w:szCs w:val="20"/>
      <w:lang w:val="en-US" w:eastAsia="hi-IN" w:bidi="hi-IN"/>
    </w:rPr>
  </w:style>
  <w:style w:type="paragraph" w:customStyle="1" w:styleId="1c">
    <w:name w:val="Без интервала1"/>
    <w:rsid w:val="00223603"/>
    <w:pPr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val="uk-UA" w:eastAsia="hi-IN" w:bidi="hi-IN"/>
    </w:rPr>
  </w:style>
  <w:style w:type="character" w:styleId="af2">
    <w:name w:val="FollowedHyperlink"/>
    <w:basedOn w:val="a0"/>
    <w:uiPriority w:val="99"/>
    <w:semiHidden/>
    <w:unhideWhenUsed/>
    <w:rsid w:val="00223603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4318</Words>
  <Characters>24615</Characters>
  <Application>Microsoft Office Word</Application>
  <DocSecurity>0</DocSecurity>
  <Lines>205</Lines>
  <Paragraphs>57</Paragraphs>
  <ScaleCrop>false</ScaleCrop>
  <Company>MultiDVD Team</Company>
  <LinksUpToDate>false</LinksUpToDate>
  <CharactersWithSpaces>28876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2013-10-15T17:31:00Z</dcterms:created>
  <dcterms:modified xsi:type="dcterms:W3CDTF">2013-10-15T17:38:00Z</dcterms:modified>
</cp:coreProperties>
</file>